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A66B7C" w14:textId="77777777" w:rsidR="009922DB" w:rsidRPr="003A6B0B" w:rsidRDefault="009922DB" w:rsidP="009922DB">
      <w:pPr>
        <w:jc w:val="center"/>
        <w:rPr>
          <w:b/>
          <w:sz w:val="26"/>
        </w:rPr>
      </w:pPr>
      <w:bookmarkStart w:id="0" w:name="_Hlk86670433"/>
      <w:r>
        <w:rPr>
          <w:noProof/>
        </w:rPr>
        <w:drawing>
          <wp:anchor distT="0" distB="0" distL="114300" distR="114300" simplePos="0" relativeHeight="251659264" behindDoc="0" locked="0" layoutInCell="1" allowOverlap="1" wp14:anchorId="5E610B24" wp14:editId="4BF55DD6">
            <wp:simplePos x="0" y="0"/>
            <wp:positionH relativeFrom="column">
              <wp:posOffset>252095</wp:posOffset>
            </wp:positionH>
            <wp:positionV relativeFrom="paragraph">
              <wp:posOffset>-86995</wp:posOffset>
            </wp:positionV>
            <wp:extent cx="488950" cy="521335"/>
            <wp:effectExtent l="0" t="0" r="0" b="0"/>
            <wp:wrapSquare wrapText="bothSides"/>
            <wp:docPr id="4" name="Picture 4" descr="universit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university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521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6"/>
        </w:rPr>
        <w:t xml:space="preserve">CAREER COUNSELING AND PLACEMENT CENTER </w:t>
      </w:r>
    </w:p>
    <w:p w14:paraId="66762B1E" w14:textId="77777777" w:rsidR="009922DB" w:rsidRDefault="009922DB" w:rsidP="009922DB">
      <w:pPr>
        <w:jc w:val="center"/>
        <w:rPr>
          <w:b/>
          <w:sz w:val="24"/>
          <w:szCs w:val="18"/>
        </w:rPr>
      </w:pPr>
      <w:r w:rsidRPr="00A9056C">
        <w:rPr>
          <w:b/>
          <w:sz w:val="24"/>
          <w:szCs w:val="18"/>
        </w:rPr>
        <w:t>HAZARA UNIVERSITY</w:t>
      </w:r>
      <w:r>
        <w:rPr>
          <w:b/>
          <w:sz w:val="24"/>
          <w:szCs w:val="18"/>
        </w:rPr>
        <w:t xml:space="preserve"> </w:t>
      </w:r>
      <w:r w:rsidRPr="00A9056C">
        <w:rPr>
          <w:b/>
          <w:sz w:val="24"/>
          <w:szCs w:val="18"/>
        </w:rPr>
        <w:t>MANSEHRA</w:t>
      </w:r>
    </w:p>
    <w:bookmarkEnd w:id="0"/>
    <w:p w14:paraId="388D31FC" w14:textId="307D49B8" w:rsidR="00FB7D08" w:rsidRDefault="00FB7D08">
      <w:pPr>
        <w:spacing w:line="200" w:lineRule="exact"/>
      </w:pPr>
    </w:p>
    <w:p w14:paraId="1BC3546F" w14:textId="77777777" w:rsidR="00FB7D08" w:rsidRDefault="00FB7D08">
      <w:pPr>
        <w:spacing w:line="200" w:lineRule="exact"/>
      </w:pPr>
    </w:p>
    <w:p w14:paraId="13FC6C9E" w14:textId="2E44617A" w:rsidR="00FB7D08" w:rsidRDefault="005C4997" w:rsidP="005C4997">
      <w:pPr>
        <w:jc w:val="center"/>
      </w:pPr>
      <w:r>
        <w:rPr>
          <w:rFonts w:ascii="Calibri" w:hAnsi="Calibri" w:cs="Calibri"/>
          <w:b/>
          <w:bCs/>
          <w:color w:val="000000"/>
          <w:sz w:val="40"/>
          <w:szCs w:val="40"/>
        </w:rPr>
        <w:t>INTERNSHIP SUPERVISOR EVALUATION FORM</w:t>
      </w:r>
    </w:p>
    <w:p w14:paraId="55DF92FC" w14:textId="77777777" w:rsidR="00FB7D08" w:rsidRDefault="00FB7D08" w:rsidP="005C4997">
      <w:pPr>
        <w:spacing w:line="276" w:lineRule="auto"/>
      </w:pPr>
    </w:p>
    <w:p w14:paraId="09AFA599" w14:textId="77777777" w:rsidR="005C4997" w:rsidRDefault="005C4997" w:rsidP="005C4997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This evaluation is designed primarily to provide feedback on job performance and related issues to assist the student. This</w:t>
      </w:r>
    </w:p>
    <w:p w14:paraId="7D16A01D" w14:textId="2C677F5D" w:rsidR="00FB7D08" w:rsidRDefault="005C4997" w:rsidP="005C4997">
      <w:pPr>
        <w:spacing w:line="276" w:lineRule="auto"/>
      </w:pPr>
      <w:r>
        <w:rPr>
          <w:rFonts w:ascii="Calibri" w:hAnsi="Calibri" w:cs="Calibri"/>
          <w:color w:val="000000"/>
          <w:sz w:val="22"/>
          <w:szCs w:val="22"/>
        </w:rPr>
        <w:t>form is to be completed and submitted at the end of the Internship.</w:t>
      </w:r>
    </w:p>
    <w:p w14:paraId="7D48E85A" w14:textId="77777777" w:rsidR="00FB7D08" w:rsidRDefault="00FB7D08">
      <w:pPr>
        <w:spacing w:line="200" w:lineRule="exact"/>
      </w:pPr>
    </w:p>
    <w:tbl>
      <w:tblPr>
        <w:tblW w:w="0" w:type="auto"/>
        <w:tblInd w:w="-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2"/>
        <w:gridCol w:w="406"/>
        <w:gridCol w:w="675"/>
        <w:gridCol w:w="4683"/>
      </w:tblGrid>
      <w:tr w:rsidR="005C4997" w14:paraId="0710C797" w14:textId="77777777" w:rsidTr="00B55694">
        <w:trPr>
          <w:trHeight w:hRule="exact" w:val="414"/>
        </w:trPr>
        <w:tc>
          <w:tcPr>
            <w:tcW w:w="10716" w:type="dxa"/>
            <w:gridSpan w:val="4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C0C0C0"/>
          </w:tcPr>
          <w:p w14:paraId="5BA94033" w14:textId="77777777" w:rsidR="005C4997" w:rsidRDefault="005C4997" w:rsidP="00802371">
            <w:pPr>
              <w:spacing w:before="73"/>
              <w:ind w:left="4160" w:right="4149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>S</w:t>
            </w:r>
            <w:r>
              <w:rPr>
                <w:rFonts w:ascii="Calibri" w:eastAsia="Calibri" w:hAnsi="Calibri" w:cs="Calibri"/>
                <w:b/>
                <w:w w:val="99"/>
              </w:rPr>
              <w:t>U</w:t>
            </w:r>
            <w:r>
              <w:rPr>
                <w:rFonts w:ascii="Calibri" w:eastAsia="Calibri" w:hAnsi="Calibri" w:cs="Calibri"/>
                <w:b/>
                <w:spacing w:val="2"/>
                <w:w w:val="99"/>
              </w:rPr>
              <w:t>P</w:t>
            </w: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>E</w:t>
            </w:r>
            <w:r>
              <w:rPr>
                <w:rFonts w:ascii="Calibri" w:eastAsia="Calibri" w:hAnsi="Calibri" w:cs="Calibri"/>
                <w:b/>
                <w:spacing w:val="1"/>
                <w:w w:val="99"/>
              </w:rPr>
              <w:t>R</w:t>
            </w:r>
            <w:r>
              <w:rPr>
                <w:rFonts w:ascii="Calibri" w:eastAsia="Calibri" w:hAnsi="Calibri" w:cs="Calibri"/>
                <w:b/>
                <w:w w:val="99"/>
              </w:rPr>
              <w:t>V</w:t>
            </w:r>
            <w:r>
              <w:rPr>
                <w:rFonts w:ascii="Calibri" w:eastAsia="Calibri" w:hAnsi="Calibri" w:cs="Calibri"/>
                <w:b/>
                <w:spacing w:val="2"/>
                <w:w w:val="99"/>
              </w:rPr>
              <w:t>IS</w:t>
            </w:r>
            <w:r>
              <w:rPr>
                <w:rFonts w:ascii="Calibri" w:eastAsia="Calibri" w:hAnsi="Calibri" w:cs="Calibri"/>
                <w:b/>
                <w:w w:val="99"/>
              </w:rPr>
              <w:t>OR</w:t>
            </w:r>
            <w:r>
              <w:rPr>
                <w:rFonts w:ascii="Calibri" w:eastAsia="Calibri" w:hAnsi="Calibri" w:cs="Calibri"/>
                <w:b/>
                <w:spacing w:val="-8"/>
                <w:w w:val="99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1"/>
                <w:w w:val="97"/>
              </w:rPr>
              <w:t>IN</w:t>
            </w:r>
            <w:r>
              <w:rPr>
                <w:rFonts w:ascii="Calibri" w:eastAsia="Calibri" w:hAnsi="Calibri" w:cs="Calibri"/>
                <w:b/>
                <w:spacing w:val="4"/>
                <w:w w:val="97"/>
              </w:rPr>
              <w:t>F</w:t>
            </w:r>
            <w:r>
              <w:rPr>
                <w:rFonts w:ascii="Calibri" w:eastAsia="Calibri" w:hAnsi="Calibri" w:cs="Calibri"/>
                <w:b/>
                <w:spacing w:val="3"/>
                <w:w w:val="97"/>
              </w:rPr>
              <w:t>ORM</w:t>
            </w:r>
            <w:r>
              <w:rPr>
                <w:rFonts w:ascii="Calibri" w:eastAsia="Calibri" w:hAnsi="Calibri" w:cs="Calibri"/>
                <w:b/>
                <w:spacing w:val="2"/>
                <w:w w:val="97"/>
              </w:rPr>
              <w:t>AT</w:t>
            </w:r>
            <w:r>
              <w:rPr>
                <w:rFonts w:ascii="Calibri" w:eastAsia="Calibri" w:hAnsi="Calibri" w:cs="Calibri"/>
                <w:b/>
                <w:spacing w:val="3"/>
                <w:w w:val="97"/>
              </w:rPr>
              <w:t>I</w:t>
            </w:r>
            <w:r>
              <w:rPr>
                <w:rFonts w:ascii="Calibri" w:eastAsia="Calibri" w:hAnsi="Calibri" w:cs="Calibri"/>
                <w:b/>
                <w:w w:val="97"/>
              </w:rPr>
              <w:t>ON</w:t>
            </w:r>
          </w:p>
        </w:tc>
      </w:tr>
      <w:tr w:rsidR="005C4997" w14:paraId="31CFE8D0" w14:textId="77777777" w:rsidTr="00B55694">
        <w:trPr>
          <w:trHeight w:hRule="exact" w:val="467"/>
        </w:trPr>
        <w:tc>
          <w:tcPr>
            <w:tcW w:w="6033" w:type="dxa"/>
            <w:gridSpan w:val="3"/>
            <w:tcBorders>
              <w:top w:val="single" w:sz="1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C594EB" w14:textId="77777777" w:rsidR="005C4997" w:rsidRDefault="005C4997" w:rsidP="00802371">
            <w:pPr>
              <w:spacing w:before="6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1"/>
              </w:rPr>
              <w:t>N</w:t>
            </w:r>
            <w:r>
              <w:rPr>
                <w:rFonts w:ascii="Calibri" w:eastAsia="Calibri" w:hAnsi="Calibri" w:cs="Calibri"/>
                <w:b/>
                <w:spacing w:val="-1"/>
              </w:rPr>
              <w:t>A</w:t>
            </w:r>
            <w:r>
              <w:rPr>
                <w:rFonts w:ascii="Calibri" w:eastAsia="Calibri" w:hAnsi="Calibri" w:cs="Calibri"/>
                <w:b/>
                <w:spacing w:val="2"/>
              </w:rPr>
              <w:t>M</w:t>
            </w:r>
            <w:r>
              <w:rPr>
                <w:rFonts w:ascii="Calibri" w:eastAsia="Calibri" w:hAnsi="Calibri" w:cs="Calibri"/>
                <w:b/>
                <w:spacing w:val="-1"/>
              </w:rPr>
              <w:t>E:</w:t>
            </w:r>
          </w:p>
        </w:tc>
        <w:tc>
          <w:tcPr>
            <w:tcW w:w="4683" w:type="dxa"/>
            <w:tcBorders>
              <w:top w:val="single" w:sz="1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EEC388" w14:textId="77777777" w:rsidR="005C4997" w:rsidRDefault="005C4997" w:rsidP="00802371">
            <w:pPr>
              <w:spacing w:line="220" w:lineRule="exact"/>
              <w:ind w:left="1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J</w:t>
            </w:r>
            <w:r>
              <w:rPr>
                <w:rFonts w:ascii="Calibri" w:eastAsia="Calibri" w:hAnsi="Calibri" w:cs="Calibri"/>
                <w:b/>
                <w:position w:val="1"/>
              </w:rPr>
              <w:t>OB</w:t>
            </w:r>
            <w:r>
              <w:rPr>
                <w:rFonts w:ascii="Calibri" w:eastAsia="Calibri" w:hAnsi="Calibri" w:cs="Calibri"/>
                <w:b/>
                <w:spacing w:val="-4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position w:val="1"/>
              </w:rPr>
              <w:t>TIT</w:t>
            </w:r>
            <w:r>
              <w:rPr>
                <w:rFonts w:ascii="Calibri" w:eastAsia="Calibri" w:hAnsi="Calibri" w:cs="Calibri"/>
                <w:b/>
                <w:spacing w:val="2"/>
                <w:position w:val="1"/>
              </w:rPr>
              <w:t>L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position w:val="1"/>
              </w:rPr>
              <w:t>:</w:t>
            </w:r>
          </w:p>
        </w:tc>
      </w:tr>
      <w:tr w:rsidR="005C4997" w14:paraId="3B928EB4" w14:textId="77777777" w:rsidTr="00B55694">
        <w:trPr>
          <w:trHeight w:hRule="exact" w:val="514"/>
        </w:trPr>
        <w:tc>
          <w:tcPr>
            <w:tcW w:w="603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233414" w14:textId="77777777" w:rsidR="005C4997" w:rsidRDefault="005C4997" w:rsidP="00802371">
            <w:pPr>
              <w:spacing w:before="5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w w:val="99"/>
              </w:rPr>
              <w:t>O</w:t>
            </w:r>
            <w:r>
              <w:rPr>
                <w:rFonts w:ascii="Calibri" w:eastAsia="Calibri" w:hAnsi="Calibri" w:cs="Calibri"/>
                <w:b/>
                <w:spacing w:val="1"/>
                <w:w w:val="99"/>
              </w:rPr>
              <w:t>R</w:t>
            </w:r>
            <w:r>
              <w:rPr>
                <w:rFonts w:ascii="Calibri" w:eastAsia="Calibri" w:hAnsi="Calibri" w:cs="Calibri"/>
                <w:b/>
                <w:w w:val="99"/>
              </w:rPr>
              <w:t>GA</w:t>
            </w:r>
            <w:r>
              <w:rPr>
                <w:rFonts w:ascii="Calibri" w:eastAsia="Calibri" w:hAnsi="Calibri" w:cs="Calibri"/>
                <w:b/>
                <w:spacing w:val="1"/>
                <w:w w:val="99"/>
              </w:rPr>
              <w:t>N</w:t>
            </w:r>
            <w:r>
              <w:rPr>
                <w:rFonts w:ascii="Calibri" w:eastAsia="Calibri" w:hAnsi="Calibri" w:cs="Calibri"/>
                <w:b/>
                <w:spacing w:val="2"/>
                <w:w w:val="99"/>
              </w:rPr>
              <w:t>I</w:t>
            </w:r>
            <w:r>
              <w:rPr>
                <w:rFonts w:ascii="Calibri" w:eastAsia="Calibri" w:hAnsi="Calibri" w:cs="Calibri"/>
                <w:b/>
                <w:spacing w:val="1"/>
                <w:w w:val="99"/>
              </w:rPr>
              <w:t>Z</w:t>
            </w:r>
            <w:r>
              <w:rPr>
                <w:rFonts w:ascii="Calibri" w:eastAsia="Calibri" w:hAnsi="Calibri" w:cs="Calibri"/>
                <w:b/>
                <w:spacing w:val="2"/>
                <w:w w:val="99"/>
              </w:rPr>
              <w:t>A</w:t>
            </w:r>
            <w:r>
              <w:rPr>
                <w:rFonts w:ascii="Calibri" w:eastAsia="Calibri" w:hAnsi="Calibri" w:cs="Calibri"/>
                <w:b/>
                <w:w w:val="99"/>
              </w:rPr>
              <w:t>T</w:t>
            </w:r>
            <w:r>
              <w:rPr>
                <w:rFonts w:ascii="Calibri" w:eastAsia="Calibri" w:hAnsi="Calibri" w:cs="Calibri"/>
                <w:b/>
                <w:spacing w:val="2"/>
                <w:w w:val="99"/>
              </w:rPr>
              <w:t>I</w:t>
            </w:r>
            <w:r>
              <w:rPr>
                <w:rFonts w:ascii="Calibri" w:eastAsia="Calibri" w:hAnsi="Calibri" w:cs="Calibri"/>
                <w:b/>
                <w:w w:val="99"/>
              </w:rPr>
              <w:t>O</w:t>
            </w:r>
            <w:r>
              <w:rPr>
                <w:rFonts w:ascii="Calibri" w:eastAsia="Calibri" w:hAnsi="Calibri" w:cs="Calibri"/>
                <w:b/>
                <w:spacing w:val="3"/>
                <w:w w:val="99"/>
              </w:rPr>
              <w:t>N</w:t>
            </w: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>’</w:t>
            </w:r>
            <w:r>
              <w:rPr>
                <w:rFonts w:ascii="Calibri" w:eastAsia="Calibri" w:hAnsi="Calibri" w:cs="Calibri"/>
                <w:b/>
                <w:w w:val="99"/>
              </w:rPr>
              <w:t>S</w:t>
            </w:r>
            <w:r>
              <w:rPr>
                <w:rFonts w:ascii="Calibri" w:eastAsia="Calibri" w:hAnsi="Calibri" w:cs="Calibri"/>
                <w:b/>
                <w:spacing w:val="-14"/>
                <w:w w:val="99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1"/>
              </w:rPr>
              <w:t>N</w:t>
            </w:r>
            <w:r>
              <w:rPr>
                <w:rFonts w:ascii="Calibri" w:eastAsia="Calibri" w:hAnsi="Calibri" w:cs="Calibri"/>
                <w:b/>
                <w:spacing w:val="-1"/>
              </w:rPr>
              <w:t>A</w:t>
            </w:r>
            <w:r>
              <w:rPr>
                <w:rFonts w:ascii="Calibri" w:eastAsia="Calibri" w:hAnsi="Calibri" w:cs="Calibri"/>
                <w:b/>
                <w:spacing w:val="6"/>
              </w:rPr>
              <w:t>M</w:t>
            </w:r>
            <w:r>
              <w:rPr>
                <w:rFonts w:ascii="Calibri" w:eastAsia="Calibri" w:hAnsi="Calibri" w:cs="Calibri"/>
                <w:b/>
                <w:spacing w:val="-1"/>
              </w:rPr>
              <w:t>E</w:t>
            </w:r>
            <w:r>
              <w:rPr>
                <w:rFonts w:ascii="Calibri" w:eastAsia="Calibri" w:hAnsi="Calibri" w:cs="Calibri"/>
                <w:b/>
              </w:rPr>
              <w:t>:</w:t>
            </w:r>
          </w:p>
        </w:tc>
        <w:tc>
          <w:tcPr>
            <w:tcW w:w="46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91A5CE" w14:textId="77777777" w:rsidR="005C4997" w:rsidRDefault="005C4997" w:rsidP="00802371">
            <w:pPr>
              <w:spacing w:before="5"/>
              <w:ind w:left="1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P</w:t>
            </w:r>
            <w:r>
              <w:rPr>
                <w:rFonts w:ascii="Calibri" w:eastAsia="Calibri" w:hAnsi="Calibri" w:cs="Calibri"/>
                <w:b/>
                <w:spacing w:val="-1"/>
              </w:rPr>
              <w:t>H</w:t>
            </w:r>
            <w:r>
              <w:rPr>
                <w:rFonts w:ascii="Calibri" w:eastAsia="Calibri" w:hAnsi="Calibri" w:cs="Calibri"/>
                <w:b/>
              </w:rPr>
              <w:t>O</w:t>
            </w:r>
            <w:r>
              <w:rPr>
                <w:rFonts w:ascii="Calibri" w:eastAsia="Calibri" w:hAnsi="Calibri" w:cs="Calibri"/>
                <w:b/>
                <w:spacing w:val="6"/>
              </w:rPr>
              <w:t>N</w:t>
            </w:r>
            <w:r>
              <w:rPr>
                <w:rFonts w:ascii="Calibri" w:eastAsia="Calibri" w:hAnsi="Calibri" w:cs="Calibri"/>
                <w:b/>
              </w:rPr>
              <w:t>E</w:t>
            </w:r>
            <w:r>
              <w:rPr>
                <w:rFonts w:ascii="Calibri" w:eastAsia="Calibri" w:hAnsi="Calibri" w:cs="Calibri"/>
                <w:b/>
                <w:spacing w:val="-14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1"/>
              </w:rPr>
              <w:t>N</w:t>
            </w:r>
            <w:r>
              <w:rPr>
                <w:rFonts w:ascii="Calibri" w:eastAsia="Calibri" w:hAnsi="Calibri" w:cs="Calibri"/>
                <w:b/>
                <w:spacing w:val="2"/>
              </w:rPr>
              <w:t>U</w:t>
            </w:r>
            <w:r>
              <w:rPr>
                <w:rFonts w:ascii="Calibri" w:eastAsia="Calibri" w:hAnsi="Calibri" w:cs="Calibri"/>
                <w:b/>
                <w:spacing w:val="1"/>
              </w:rPr>
              <w:t>MB</w:t>
            </w:r>
            <w:r>
              <w:rPr>
                <w:rFonts w:ascii="Calibri" w:eastAsia="Calibri" w:hAnsi="Calibri" w:cs="Calibri"/>
                <w:b/>
                <w:spacing w:val="-1"/>
              </w:rPr>
              <w:t>E</w:t>
            </w:r>
            <w:r>
              <w:rPr>
                <w:rFonts w:ascii="Calibri" w:eastAsia="Calibri" w:hAnsi="Calibri" w:cs="Calibri"/>
                <w:b/>
                <w:spacing w:val="1"/>
              </w:rPr>
              <w:t>R</w:t>
            </w:r>
            <w:r>
              <w:rPr>
                <w:rFonts w:ascii="Calibri" w:eastAsia="Calibri" w:hAnsi="Calibri" w:cs="Calibri"/>
                <w:b/>
              </w:rPr>
              <w:t>:</w:t>
            </w:r>
          </w:p>
        </w:tc>
      </w:tr>
      <w:tr w:rsidR="005C4997" w14:paraId="66DFEAFB" w14:textId="77777777" w:rsidTr="00B55694">
        <w:trPr>
          <w:trHeight w:hRule="exact" w:val="424"/>
        </w:trPr>
        <w:tc>
          <w:tcPr>
            <w:tcW w:w="6033" w:type="dxa"/>
            <w:gridSpan w:val="3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00795215" w14:textId="77777777" w:rsidR="005C4997" w:rsidRDefault="005C4997" w:rsidP="00802371">
            <w:pPr>
              <w:spacing w:line="240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M</w:t>
            </w:r>
            <w:r>
              <w:rPr>
                <w:rFonts w:ascii="Calibri" w:eastAsia="Calibri" w:hAnsi="Calibri" w:cs="Calibri"/>
                <w:b/>
                <w:position w:val="1"/>
              </w:rPr>
              <w:t>AIL</w:t>
            </w:r>
            <w:r>
              <w:rPr>
                <w:rFonts w:ascii="Calibri" w:eastAsia="Calibri" w:hAnsi="Calibri" w:cs="Calibri"/>
                <w:b/>
                <w:spacing w:val="-7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A</w:t>
            </w:r>
            <w:r>
              <w:rPr>
                <w:rFonts w:ascii="Calibri" w:eastAsia="Calibri" w:hAnsi="Calibri" w:cs="Calibri"/>
                <w:b/>
                <w:spacing w:val="4"/>
                <w:position w:val="1"/>
              </w:rPr>
              <w:t>D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D</w:t>
            </w:r>
            <w:r>
              <w:rPr>
                <w:rFonts w:ascii="Calibri" w:eastAsia="Calibri" w:hAnsi="Calibri" w:cs="Calibri"/>
                <w:b/>
                <w:spacing w:val="3"/>
                <w:position w:val="1"/>
              </w:rPr>
              <w:t>R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ESS:</w:t>
            </w:r>
          </w:p>
        </w:tc>
        <w:tc>
          <w:tcPr>
            <w:tcW w:w="4683" w:type="dxa"/>
            <w:tcBorders>
              <w:top w:val="single" w:sz="5" w:space="0" w:color="000000"/>
              <w:left w:val="single" w:sz="5" w:space="0" w:color="000000"/>
              <w:bottom w:val="single" w:sz="13" w:space="0" w:color="000000"/>
              <w:right w:val="single" w:sz="5" w:space="0" w:color="000000"/>
            </w:tcBorders>
          </w:tcPr>
          <w:p w14:paraId="494E9611" w14:textId="77777777" w:rsidR="005C4997" w:rsidRDefault="005C4997" w:rsidP="00802371"/>
        </w:tc>
      </w:tr>
      <w:tr w:rsidR="005C4997" w14:paraId="2B3DCC10" w14:textId="77777777" w:rsidTr="00B55694">
        <w:trPr>
          <w:trHeight w:hRule="exact" w:val="336"/>
        </w:trPr>
        <w:tc>
          <w:tcPr>
            <w:tcW w:w="10716" w:type="dxa"/>
            <w:gridSpan w:val="4"/>
            <w:tcBorders>
              <w:top w:val="nil"/>
              <w:left w:val="single" w:sz="5" w:space="0" w:color="000000"/>
              <w:bottom w:val="single" w:sz="12" w:space="0" w:color="C0C0C0"/>
              <w:right w:val="single" w:sz="5" w:space="0" w:color="000000"/>
            </w:tcBorders>
            <w:shd w:val="clear" w:color="auto" w:fill="C0C0C0"/>
          </w:tcPr>
          <w:p w14:paraId="37469E90" w14:textId="77777777" w:rsidR="005C4997" w:rsidRDefault="005C4997" w:rsidP="00802371">
            <w:pPr>
              <w:spacing w:before="74"/>
              <w:ind w:left="4182" w:right="4177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w w:val="99"/>
              </w:rPr>
              <w:t>I</w:t>
            </w:r>
            <w:r>
              <w:rPr>
                <w:rFonts w:ascii="Calibri" w:eastAsia="Calibri" w:hAnsi="Calibri" w:cs="Calibri"/>
                <w:b/>
                <w:spacing w:val="1"/>
                <w:w w:val="99"/>
              </w:rPr>
              <w:t>N</w:t>
            </w:r>
            <w:r>
              <w:rPr>
                <w:rFonts w:ascii="Calibri" w:eastAsia="Calibri" w:hAnsi="Calibri" w:cs="Calibri"/>
                <w:b/>
                <w:w w:val="99"/>
              </w:rPr>
              <w:t>T</w:t>
            </w: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>E</w:t>
            </w:r>
            <w:r>
              <w:rPr>
                <w:rFonts w:ascii="Calibri" w:eastAsia="Calibri" w:hAnsi="Calibri" w:cs="Calibri"/>
                <w:b/>
                <w:spacing w:val="3"/>
                <w:w w:val="99"/>
              </w:rPr>
              <w:t>R</w:t>
            </w:r>
            <w:r>
              <w:rPr>
                <w:rFonts w:ascii="Calibri" w:eastAsia="Calibri" w:hAnsi="Calibri" w:cs="Calibri"/>
                <w:b/>
                <w:spacing w:val="1"/>
                <w:w w:val="99"/>
              </w:rPr>
              <w:t>N</w:t>
            </w:r>
            <w:r>
              <w:rPr>
                <w:rFonts w:ascii="Calibri" w:eastAsia="Calibri" w:hAnsi="Calibri" w:cs="Calibri"/>
                <w:b/>
                <w:spacing w:val="2"/>
                <w:w w:val="99"/>
              </w:rPr>
              <w:t>S</w:t>
            </w: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>H</w:t>
            </w:r>
            <w:r>
              <w:rPr>
                <w:rFonts w:ascii="Calibri" w:eastAsia="Calibri" w:hAnsi="Calibri" w:cs="Calibri"/>
                <w:b/>
                <w:spacing w:val="2"/>
                <w:w w:val="99"/>
              </w:rPr>
              <w:t>I</w:t>
            </w:r>
            <w:r>
              <w:rPr>
                <w:rFonts w:ascii="Calibri" w:eastAsia="Calibri" w:hAnsi="Calibri" w:cs="Calibri"/>
                <w:b/>
                <w:w w:val="99"/>
              </w:rPr>
              <w:t>P</w:t>
            </w:r>
            <w:r>
              <w:rPr>
                <w:rFonts w:ascii="Calibri" w:eastAsia="Calibri" w:hAnsi="Calibri" w:cs="Calibri"/>
                <w:b/>
                <w:spacing w:val="-9"/>
                <w:w w:val="99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1"/>
                <w:w w:val="97"/>
              </w:rPr>
              <w:t>I</w:t>
            </w:r>
            <w:r>
              <w:rPr>
                <w:rFonts w:ascii="Calibri" w:eastAsia="Calibri" w:hAnsi="Calibri" w:cs="Calibri"/>
                <w:b/>
                <w:spacing w:val="4"/>
                <w:w w:val="97"/>
              </w:rPr>
              <w:t>NF</w:t>
            </w:r>
            <w:r>
              <w:rPr>
                <w:rFonts w:ascii="Calibri" w:eastAsia="Calibri" w:hAnsi="Calibri" w:cs="Calibri"/>
                <w:b/>
                <w:w w:val="97"/>
              </w:rPr>
              <w:t>O</w:t>
            </w:r>
            <w:r>
              <w:rPr>
                <w:rFonts w:ascii="Calibri" w:eastAsia="Calibri" w:hAnsi="Calibri" w:cs="Calibri"/>
                <w:b/>
                <w:spacing w:val="3"/>
                <w:w w:val="97"/>
              </w:rPr>
              <w:t>RM</w:t>
            </w:r>
            <w:r>
              <w:rPr>
                <w:rFonts w:ascii="Calibri" w:eastAsia="Calibri" w:hAnsi="Calibri" w:cs="Calibri"/>
                <w:b/>
                <w:spacing w:val="2"/>
                <w:w w:val="97"/>
              </w:rPr>
              <w:t>A</w:t>
            </w:r>
            <w:r>
              <w:rPr>
                <w:rFonts w:ascii="Calibri" w:eastAsia="Calibri" w:hAnsi="Calibri" w:cs="Calibri"/>
                <w:b/>
                <w:spacing w:val="4"/>
                <w:w w:val="97"/>
              </w:rPr>
              <w:t>T</w:t>
            </w:r>
            <w:r>
              <w:rPr>
                <w:rFonts w:ascii="Calibri" w:eastAsia="Calibri" w:hAnsi="Calibri" w:cs="Calibri"/>
                <w:b/>
                <w:spacing w:val="1"/>
                <w:w w:val="97"/>
              </w:rPr>
              <w:t>I</w:t>
            </w:r>
            <w:r>
              <w:rPr>
                <w:rFonts w:ascii="Calibri" w:eastAsia="Calibri" w:hAnsi="Calibri" w:cs="Calibri"/>
                <w:b/>
                <w:w w:val="97"/>
              </w:rPr>
              <w:t>ON</w:t>
            </w:r>
          </w:p>
        </w:tc>
      </w:tr>
      <w:tr w:rsidR="005C4997" w14:paraId="75653E4D" w14:textId="77777777" w:rsidTr="00B55694">
        <w:trPr>
          <w:trHeight w:hRule="exact" w:val="534"/>
        </w:trPr>
        <w:tc>
          <w:tcPr>
            <w:tcW w:w="10716" w:type="dxa"/>
            <w:gridSpan w:val="4"/>
            <w:tcBorders>
              <w:top w:val="single" w:sz="12" w:space="0" w:color="C0C0C0"/>
              <w:left w:val="single" w:sz="5" w:space="0" w:color="000000"/>
              <w:bottom w:val="nil"/>
              <w:right w:val="single" w:sz="5" w:space="0" w:color="000000"/>
            </w:tcBorders>
          </w:tcPr>
          <w:p w14:paraId="7CCA3BCE" w14:textId="77777777" w:rsidR="005C4997" w:rsidRDefault="005C4997" w:rsidP="00802371">
            <w:pPr>
              <w:spacing w:before="4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>S</w:t>
            </w:r>
            <w:r>
              <w:rPr>
                <w:rFonts w:ascii="Calibri" w:eastAsia="Calibri" w:hAnsi="Calibri" w:cs="Calibri"/>
                <w:b/>
                <w:w w:val="99"/>
              </w:rPr>
              <w:t>T</w:t>
            </w:r>
            <w:r>
              <w:rPr>
                <w:rFonts w:ascii="Calibri" w:eastAsia="Calibri" w:hAnsi="Calibri" w:cs="Calibri"/>
                <w:b/>
                <w:spacing w:val="2"/>
                <w:w w:val="99"/>
              </w:rPr>
              <w:t>U</w:t>
            </w: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>DE</w:t>
            </w:r>
            <w:r>
              <w:rPr>
                <w:rFonts w:ascii="Calibri" w:eastAsia="Calibri" w:hAnsi="Calibri" w:cs="Calibri"/>
                <w:b/>
                <w:spacing w:val="1"/>
                <w:w w:val="99"/>
              </w:rPr>
              <w:t>N</w:t>
            </w:r>
            <w:r>
              <w:rPr>
                <w:rFonts w:ascii="Calibri" w:eastAsia="Calibri" w:hAnsi="Calibri" w:cs="Calibri"/>
                <w:b/>
                <w:spacing w:val="2"/>
                <w:w w:val="99"/>
              </w:rPr>
              <w:t>T</w:t>
            </w:r>
            <w:r>
              <w:rPr>
                <w:rFonts w:ascii="Calibri" w:eastAsia="Calibri" w:hAnsi="Calibri" w:cs="Calibri"/>
                <w:b/>
                <w:spacing w:val="1"/>
                <w:w w:val="99"/>
              </w:rPr>
              <w:t>’</w:t>
            </w:r>
            <w:r>
              <w:rPr>
                <w:rFonts w:ascii="Calibri" w:eastAsia="Calibri" w:hAnsi="Calibri" w:cs="Calibri"/>
                <w:b/>
                <w:w w:val="99"/>
              </w:rPr>
              <w:t>S</w:t>
            </w:r>
            <w:r>
              <w:rPr>
                <w:rFonts w:ascii="Calibri" w:eastAsia="Calibri" w:hAnsi="Calibri" w:cs="Calibri"/>
                <w:b/>
                <w:spacing w:val="-10"/>
                <w:w w:val="99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3"/>
              </w:rPr>
              <w:t>N</w:t>
            </w:r>
            <w:r>
              <w:rPr>
                <w:rFonts w:ascii="Calibri" w:eastAsia="Calibri" w:hAnsi="Calibri" w:cs="Calibri"/>
                <w:b/>
                <w:spacing w:val="-1"/>
              </w:rPr>
              <w:t>A</w:t>
            </w:r>
            <w:r>
              <w:rPr>
                <w:rFonts w:ascii="Calibri" w:eastAsia="Calibri" w:hAnsi="Calibri" w:cs="Calibri"/>
                <w:b/>
                <w:spacing w:val="3"/>
              </w:rPr>
              <w:t>M</w:t>
            </w:r>
            <w:r>
              <w:rPr>
                <w:rFonts w:ascii="Calibri" w:eastAsia="Calibri" w:hAnsi="Calibri" w:cs="Calibri"/>
                <w:b/>
                <w:spacing w:val="-1"/>
              </w:rPr>
              <w:t>E</w:t>
            </w:r>
            <w:r>
              <w:rPr>
                <w:rFonts w:ascii="Calibri" w:eastAsia="Calibri" w:hAnsi="Calibri" w:cs="Calibri"/>
                <w:b/>
              </w:rPr>
              <w:t>:</w:t>
            </w:r>
          </w:p>
        </w:tc>
      </w:tr>
      <w:tr w:rsidR="00B55694" w:rsidRPr="00B55694" w14:paraId="0C3C9900" w14:textId="77777777" w:rsidTr="0061558C">
        <w:trPr>
          <w:trHeight w:hRule="exact" w:val="534"/>
        </w:trPr>
        <w:tc>
          <w:tcPr>
            <w:tcW w:w="5358" w:type="dxa"/>
            <w:gridSpan w:val="2"/>
            <w:tcBorders>
              <w:top w:val="single" w:sz="12" w:space="0" w:color="C0C0C0"/>
              <w:left w:val="single" w:sz="5" w:space="0" w:color="000000"/>
              <w:bottom w:val="nil"/>
              <w:right w:val="single" w:sz="5" w:space="0" w:color="000000"/>
            </w:tcBorders>
          </w:tcPr>
          <w:p w14:paraId="4F1EB679" w14:textId="070DEC0B" w:rsidR="00B55694" w:rsidRDefault="00B55694" w:rsidP="00802371">
            <w:pPr>
              <w:spacing w:before="4"/>
              <w:ind w:left="102"/>
              <w:rPr>
                <w:rFonts w:ascii="Calibri" w:eastAsia="Calibri" w:hAnsi="Calibri" w:cs="Calibri"/>
                <w:b/>
                <w:spacing w:val="-1"/>
                <w:w w:val="99"/>
              </w:rPr>
            </w:pP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 xml:space="preserve">ROLL NUMBER: </w:t>
            </w:r>
          </w:p>
        </w:tc>
        <w:tc>
          <w:tcPr>
            <w:tcW w:w="5358" w:type="dxa"/>
            <w:gridSpan w:val="2"/>
            <w:tcBorders>
              <w:top w:val="single" w:sz="12" w:space="0" w:color="C0C0C0"/>
              <w:left w:val="single" w:sz="5" w:space="0" w:color="000000"/>
              <w:bottom w:val="nil"/>
              <w:right w:val="single" w:sz="5" w:space="0" w:color="000000"/>
            </w:tcBorders>
          </w:tcPr>
          <w:p w14:paraId="1C5F39E4" w14:textId="784D96C0" w:rsidR="00B55694" w:rsidRDefault="00B55694" w:rsidP="00802371">
            <w:pPr>
              <w:spacing w:before="4"/>
              <w:ind w:left="102"/>
              <w:rPr>
                <w:rFonts w:ascii="Calibri" w:eastAsia="Calibri" w:hAnsi="Calibri" w:cs="Calibri"/>
                <w:b/>
                <w:spacing w:val="-1"/>
                <w:w w:val="99"/>
              </w:rPr>
            </w:pP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>DEPARTMENT / PROGRAM</w:t>
            </w:r>
          </w:p>
        </w:tc>
      </w:tr>
      <w:tr w:rsidR="005C4997" w14:paraId="4A0D10FA" w14:textId="77777777" w:rsidTr="00B55694">
        <w:trPr>
          <w:trHeight w:hRule="exact" w:val="463"/>
        </w:trPr>
        <w:tc>
          <w:tcPr>
            <w:tcW w:w="4952" w:type="dxa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4814028A" w14:textId="77777777" w:rsidR="005C4997" w:rsidRDefault="005C4997" w:rsidP="00802371">
            <w:pPr>
              <w:spacing w:line="220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S</w:t>
            </w:r>
            <w:r>
              <w:rPr>
                <w:rFonts w:ascii="Calibri" w:eastAsia="Calibri" w:hAnsi="Calibri" w:cs="Calibri"/>
                <w:b/>
                <w:position w:val="1"/>
              </w:rPr>
              <w:t>T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A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R</w:t>
            </w:r>
            <w:r>
              <w:rPr>
                <w:rFonts w:ascii="Calibri" w:eastAsia="Calibri" w:hAnsi="Calibri" w:cs="Calibri"/>
                <w:b/>
                <w:spacing w:val="2"/>
                <w:position w:val="1"/>
              </w:rPr>
              <w:t>T</w:t>
            </w:r>
            <w:r>
              <w:rPr>
                <w:rFonts w:ascii="Calibri" w:eastAsia="Calibri" w:hAnsi="Calibri" w:cs="Calibri"/>
                <w:b/>
                <w:position w:val="1"/>
              </w:rPr>
              <w:t>I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N</w:t>
            </w:r>
            <w:r>
              <w:rPr>
                <w:rFonts w:ascii="Calibri" w:eastAsia="Calibri" w:hAnsi="Calibri" w:cs="Calibri"/>
                <w:b/>
                <w:position w:val="1"/>
              </w:rPr>
              <w:t>G</w:t>
            </w:r>
            <w:r>
              <w:rPr>
                <w:rFonts w:ascii="Calibri" w:eastAsia="Calibri" w:hAnsi="Calibri" w:cs="Calibri"/>
                <w:b/>
                <w:spacing w:val="-15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2"/>
                <w:position w:val="1"/>
              </w:rPr>
              <w:t>DAT</w:t>
            </w:r>
            <w:r>
              <w:rPr>
                <w:rFonts w:ascii="Calibri" w:eastAsia="Calibri" w:hAnsi="Calibri" w:cs="Calibri"/>
                <w:b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spacing w:val="-10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3"/>
                <w:position w:val="1"/>
              </w:rPr>
              <w:t>(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DD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/</w:t>
            </w:r>
            <w:r>
              <w:rPr>
                <w:rFonts w:ascii="Calibri" w:eastAsia="Calibri" w:hAnsi="Calibri" w:cs="Calibri"/>
                <w:b/>
                <w:spacing w:val="3"/>
                <w:position w:val="1"/>
              </w:rPr>
              <w:t>M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M/</w:t>
            </w:r>
            <w:r>
              <w:rPr>
                <w:rFonts w:ascii="Calibri" w:eastAsia="Calibri" w:hAnsi="Calibri" w:cs="Calibri"/>
                <w:b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spacing w:val="5"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position w:val="1"/>
              </w:rPr>
              <w:t>):</w:t>
            </w:r>
          </w:p>
        </w:tc>
        <w:tc>
          <w:tcPr>
            <w:tcW w:w="5764" w:type="dxa"/>
            <w:gridSpan w:val="3"/>
            <w:tcBorders>
              <w:top w:val="single" w:sz="5" w:space="0" w:color="000000"/>
              <w:left w:val="single" w:sz="5" w:space="0" w:color="000000"/>
              <w:bottom w:val="single" w:sz="13" w:space="0" w:color="000000"/>
              <w:right w:val="single" w:sz="5" w:space="0" w:color="000000"/>
            </w:tcBorders>
          </w:tcPr>
          <w:p w14:paraId="42B237A2" w14:textId="77777777" w:rsidR="005C4997" w:rsidRDefault="005C4997" w:rsidP="00802371">
            <w:pPr>
              <w:spacing w:line="220" w:lineRule="exact"/>
              <w:ind w:left="1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position w:val="1"/>
              </w:rPr>
              <w:t>CO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M</w:t>
            </w:r>
            <w:r>
              <w:rPr>
                <w:rFonts w:ascii="Calibri" w:eastAsia="Calibri" w:hAnsi="Calibri" w:cs="Calibri"/>
                <w:b/>
                <w:position w:val="1"/>
              </w:rPr>
              <w:t>P</w:t>
            </w:r>
            <w:r>
              <w:rPr>
                <w:rFonts w:ascii="Calibri" w:eastAsia="Calibri" w:hAnsi="Calibri" w:cs="Calibri"/>
                <w:b/>
                <w:spacing w:val="2"/>
                <w:position w:val="1"/>
              </w:rPr>
              <w:t>L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position w:val="1"/>
              </w:rPr>
              <w:t>TION</w:t>
            </w:r>
            <w:r>
              <w:rPr>
                <w:rFonts w:ascii="Calibri" w:eastAsia="Calibri" w:hAnsi="Calibri" w:cs="Calibri"/>
                <w:b/>
                <w:spacing w:val="-17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DA</w:t>
            </w:r>
            <w:r>
              <w:rPr>
                <w:rFonts w:ascii="Calibri" w:eastAsia="Calibri" w:hAnsi="Calibri" w:cs="Calibri"/>
                <w:b/>
                <w:spacing w:val="5"/>
                <w:position w:val="1"/>
              </w:rPr>
              <w:t>T</w:t>
            </w:r>
            <w:r>
              <w:rPr>
                <w:rFonts w:ascii="Calibri" w:eastAsia="Calibri" w:hAnsi="Calibri" w:cs="Calibri"/>
                <w:b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spacing w:val="-10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position w:val="1"/>
              </w:rPr>
              <w:t>(</w:t>
            </w:r>
            <w:r>
              <w:rPr>
                <w:rFonts w:ascii="Calibri" w:eastAsia="Calibri" w:hAnsi="Calibri" w:cs="Calibri"/>
                <w:b/>
                <w:spacing w:val="2"/>
                <w:position w:val="1"/>
              </w:rPr>
              <w:t>D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D</w:t>
            </w:r>
            <w:r>
              <w:rPr>
                <w:rFonts w:ascii="Calibri" w:eastAsia="Calibri" w:hAnsi="Calibri" w:cs="Calibri"/>
                <w:b/>
                <w:spacing w:val="3"/>
                <w:position w:val="1"/>
              </w:rPr>
              <w:t>/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M</w:t>
            </w:r>
            <w:r>
              <w:rPr>
                <w:rFonts w:ascii="Calibri" w:eastAsia="Calibri" w:hAnsi="Calibri" w:cs="Calibri"/>
                <w:b/>
                <w:spacing w:val="3"/>
                <w:position w:val="1"/>
              </w:rPr>
              <w:t>M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/</w:t>
            </w:r>
            <w:r>
              <w:rPr>
                <w:rFonts w:ascii="Calibri" w:eastAsia="Calibri" w:hAnsi="Calibri" w:cs="Calibri"/>
                <w:b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position w:val="1"/>
              </w:rPr>
              <w:t>):</w:t>
            </w:r>
          </w:p>
        </w:tc>
      </w:tr>
      <w:tr w:rsidR="005C4997" w14:paraId="2C4AD17C" w14:textId="77777777" w:rsidTr="00B55694">
        <w:trPr>
          <w:trHeight w:hRule="exact" w:val="347"/>
        </w:trPr>
        <w:tc>
          <w:tcPr>
            <w:tcW w:w="10716" w:type="dxa"/>
            <w:gridSpan w:val="4"/>
            <w:tcBorders>
              <w:top w:val="nil"/>
              <w:left w:val="single" w:sz="5" w:space="0" w:color="000000"/>
              <w:bottom w:val="single" w:sz="12" w:space="0" w:color="C0C0C0"/>
              <w:right w:val="single" w:sz="5" w:space="0" w:color="000000"/>
            </w:tcBorders>
            <w:shd w:val="clear" w:color="auto" w:fill="C0C0C0"/>
          </w:tcPr>
          <w:p w14:paraId="72511977" w14:textId="77777777" w:rsidR="005C4997" w:rsidRDefault="005C4997" w:rsidP="00802371">
            <w:pPr>
              <w:spacing w:before="86"/>
              <w:ind w:left="4508" w:right="450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A</w:t>
            </w:r>
            <w:r>
              <w:rPr>
                <w:rFonts w:ascii="Calibri" w:eastAsia="Calibri" w:hAnsi="Calibri" w:cs="Calibri"/>
                <w:b/>
                <w:spacing w:val="1"/>
              </w:rPr>
              <w:t>B</w:t>
            </w:r>
            <w:r>
              <w:rPr>
                <w:rFonts w:ascii="Calibri" w:eastAsia="Calibri" w:hAnsi="Calibri" w:cs="Calibri"/>
                <w:b/>
              </w:rPr>
              <w:t>O</w:t>
            </w:r>
            <w:r>
              <w:rPr>
                <w:rFonts w:ascii="Calibri" w:eastAsia="Calibri" w:hAnsi="Calibri" w:cs="Calibri"/>
                <w:b/>
                <w:spacing w:val="-1"/>
              </w:rPr>
              <w:t>U</w:t>
            </w:r>
            <w:r>
              <w:rPr>
                <w:rFonts w:ascii="Calibri" w:eastAsia="Calibri" w:hAnsi="Calibri" w:cs="Calibri"/>
                <w:b/>
              </w:rPr>
              <w:t>T</w:t>
            </w:r>
            <w:r>
              <w:rPr>
                <w:rFonts w:ascii="Calibri" w:eastAsia="Calibri" w:hAnsi="Calibri" w:cs="Calibri"/>
                <w:b/>
                <w:spacing w:val="-11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2"/>
              </w:rPr>
              <w:t>T</w:t>
            </w:r>
            <w:r>
              <w:rPr>
                <w:rFonts w:ascii="Calibri" w:eastAsia="Calibri" w:hAnsi="Calibri" w:cs="Calibri"/>
                <w:b/>
                <w:spacing w:val="4"/>
              </w:rPr>
              <w:t>H</w:t>
            </w:r>
            <w:r>
              <w:rPr>
                <w:rFonts w:ascii="Calibri" w:eastAsia="Calibri" w:hAnsi="Calibri" w:cs="Calibri"/>
                <w:b/>
              </w:rPr>
              <w:t>E</w:t>
            </w:r>
            <w:r>
              <w:rPr>
                <w:rFonts w:ascii="Calibri" w:eastAsia="Calibri" w:hAnsi="Calibri" w:cs="Calibri"/>
                <w:b/>
                <w:spacing w:val="-6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1"/>
                <w:w w:val="97"/>
              </w:rPr>
              <w:t>IN</w:t>
            </w:r>
            <w:r>
              <w:rPr>
                <w:rFonts w:ascii="Calibri" w:eastAsia="Calibri" w:hAnsi="Calibri" w:cs="Calibri"/>
                <w:b/>
                <w:spacing w:val="2"/>
                <w:w w:val="97"/>
              </w:rPr>
              <w:t>T</w:t>
            </w:r>
            <w:r>
              <w:rPr>
                <w:rFonts w:ascii="Calibri" w:eastAsia="Calibri" w:hAnsi="Calibri" w:cs="Calibri"/>
                <w:b/>
                <w:spacing w:val="1"/>
                <w:w w:val="97"/>
              </w:rPr>
              <w:t>E</w:t>
            </w:r>
            <w:r>
              <w:rPr>
                <w:rFonts w:ascii="Calibri" w:eastAsia="Calibri" w:hAnsi="Calibri" w:cs="Calibri"/>
                <w:b/>
                <w:spacing w:val="3"/>
                <w:w w:val="97"/>
              </w:rPr>
              <w:t>R</w:t>
            </w:r>
            <w:r>
              <w:rPr>
                <w:rFonts w:ascii="Calibri" w:eastAsia="Calibri" w:hAnsi="Calibri" w:cs="Calibri"/>
                <w:b/>
                <w:w w:val="97"/>
              </w:rPr>
              <w:t>N</w:t>
            </w:r>
          </w:p>
        </w:tc>
      </w:tr>
    </w:tbl>
    <w:p w14:paraId="3904F0D1" w14:textId="77777777" w:rsidR="00FB7D08" w:rsidRDefault="00FB7D08">
      <w:pPr>
        <w:spacing w:line="200" w:lineRule="exact"/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0"/>
        <w:gridCol w:w="6920"/>
        <w:gridCol w:w="540"/>
        <w:gridCol w:w="540"/>
        <w:gridCol w:w="540"/>
        <w:gridCol w:w="540"/>
      </w:tblGrid>
      <w:tr w:rsidR="007536DB" w14:paraId="7BF69D8D" w14:textId="77777777" w:rsidTr="007536DB">
        <w:trPr>
          <w:trHeight w:hRule="exact" w:val="355"/>
        </w:trPr>
        <w:tc>
          <w:tcPr>
            <w:tcW w:w="8550" w:type="dxa"/>
            <w:gridSpan w:val="2"/>
          </w:tcPr>
          <w:p w14:paraId="3518966B" w14:textId="77777777" w:rsidR="007536DB" w:rsidRDefault="007536DB" w:rsidP="005C1B85">
            <w:pPr>
              <w:spacing w:before="18"/>
              <w:ind w:left="2119" w:right="2119"/>
              <w:jc w:val="center"/>
              <w:rPr>
                <w:sz w:val="24"/>
                <w:szCs w:val="24"/>
              </w:rPr>
            </w:pPr>
            <w:r>
              <w:rPr>
                <w:b/>
                <w:spacing w:val="-4"/>
                <w:w w:val="99"/>
                <w:sz w:val="24"/>
                <w:szCs w:val="24"/>
              </w:rPr>
              <w:t>R</w:t>
            </w:r>
            <w:r>
              <w:rPr>
                <w:b/>
                <w:w w:val="99"/>
                <w:sz w:val="24"/>
                <w:szCs w:val="24"/>
              </w:rPr>
              <w:t>ubric</w:t>
            </w:r>
          </w:p>
        </w:tc>
        <w:tc>
          <w:tcPr>
            <w:tcW w:w="2160" w:type="dxa"/>
            <w:gridSpan w:val="4"/>
          </w:tcPr>
          <w:p w14:paraId="0B4F4AD6" w14:textId="77777777" w:rsidR="007536DB" w:rsidRDefault="007536DB" w:rsidP="005C1B85">
            <w:pPr>
              <w:spacing w:before="18"/>
              <w:ind w:left="211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</w:t>
            </w:r>
            <w:r>
              <w:rPr>
                <w:b/>
                <w:spacing w:val="-4"/>
                <w:sz w:val="24"/>
                <w:szCs w:val="24"/>
              </w:rPr>
              <w:t>r</w:t>
            </w:r>
            <w:r>
              <w:rPr>
                <w:b/>
                <w:sz w:val="24"/>
                <w:szCs w:val="24"/>
              </w:rPr>
              <w:t>ks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Ob</w:t>
            </w:r>
            <w:r>
              <w:rPr>
                <w:b/>
                <w:spacing w:val="2"/>
                <w:sz w:val="24"/>
                <w:szCs w:val="24"/>
              </w:rPr>
              <w:t>t</w:t>
            </w:r>
            <w:r>
              <w:rPr>
                <w:b/>
                <w:sz w:val="24"/>
                <w:szCs w:val="24"/>
              </w:rPr>
              <w:t>ained</w:t>
            </w:r>
          </w:p>
        </w:tc>
      </w:tr>
      <w:tr w:rsidR="007536DB" w14:paraId="0B125510" w14:textId="77777777" w:rsidTr="007536DB">
        <w:trPr>
          <w:trHeight w:hRule="exact" w:val="1741"/>
        </w:trPr>
        <w:tc>
          <w:tcPr>
            <w:tcW w:w="1630" w:type="dxa"/>
          </w:tcPr>
          <w:p w14:paraId="3F0711B3" w14:textId="77777777" w:rsidR="007536DB" w:rsidRDefault="007536DB" w:rsidP="005C1B85">
            <w:pPr>
              <w:spacing w:before="18"/>
              <w:ind w:left="86" w:right="86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  <w:p w14:paraId="0D3ED406" w14:textId="77777777" w:rsidR="007536DB" w:rsidRDefault="007536DB" w:rsidP="005C1B85">
            <w:pPr>
              <w:spacing w:before="70"/>
              <w:ind w:left="86" w:right="86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  <w:p w14:paraId="3E58B568" w14:textId="77777777" w:rsidR="007536DB" w:rsidRDefault="007536DB" w:rsidP="005C1B85">
            <w:pPr>
              <w:spacing w:before="70"/>
              <w:ind w:left="86" w:right="86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  <w:p w14:paraId="6C343EB4" w14:textId="77777777" w:rsidR="007536DB" w:rsidRDefault="007536DB" w:rsidP="005C1B85">
            <w:pPr>
              <w:spacing w:before="70"/>
              <w:ind w:left="86" w:right="86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  <w:p w14:paraId="2B567D1F" w14:textId="77777777" w:rsidR="007536DB" w:rsidRDefault="007536DB" w:rsidP="005C1B85">
            <w:pPr>
              <w:spacing w:before="70"/>
              <w:ind w:left="86" w:right="86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6920" w:type="dxa"/>
          </w:tcPr>
          <w:p w14:paraId="2580390D" w14:textId="77777777" w:rsidR="007536DB" w:rsidRDefault="007536DB" w:rsidP="005C1B85">
            <w:pPr>
              <w:spacing w:before="2" w:line="301" w:lineRule="auto"/>
              <w:ind w:left="124" w:right="8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egula</w:t>
            </w:r>
            <w:r>
              <w:rPr>
                <w:spacing w:val="5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ity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and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punctuality</w:t>
            </w:r>
          </w:p>
          <w:p w14:paraId="0B2DB3EA" w14:textId="77777777" w:rsidR="007536DB" w:rsidRDefault="007536DB" w:rsidP="005C1B85">
            <w:pPr>
              <w:spacing w:before="2" w:line="301" w:lineRule="auto"/>
              <w:ind w:left="124" w:righ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Discipline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and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social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skills</w:t>
            </w:r>
          </w:p>
          <w:p w14:paraId="43713334" w14:textId="77777777" w:rsidR="007536DB" w:rsidRDefault="007536DB" w:rsidP="005C1B85">
            <w:pPr>
              <w:spacing w:before="2" w:line="301" w:lineRule="auto"/>
              <w:ind w:left="124" w:right="8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daptation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to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w</w:t>
            </w:r>
            <w:r>
              <w:rPr>
                <w:sz w:val="24"/>
                <w:szCs w:val="24"/>
              </w:rPr>
              <w:t>ork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</w:t>
            </w:r>
            <w:r>
              <w:rPr>
                <w:spacing w:val="-7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vironment</w:t>
            </w:r>
          </w:p>
          <w:p w14:paraId="4A7A6A3C" w14:textId="77777777" w:rsidR="007536DB" w:rsidRDefault="007536DB" w:rsidP="005C1B85">
            <w:pPr>
              <w:spacing w:before="2" w:line="301" w:lineRule="auto"/>
              <w:ind w:left="124" w:right="82"/>
              <w:rPr>
                <w:sz w:val="24"/>
                <w:szCs w:val="24"/>
              </w:rPr>
            </w:pPr>
            <w:r>
              <w:rPr>
                <w:spacing w:val="-18"/>
                <w:sz w:val="24"/>
                <w:szCs w:val="24"/>
              </w:rPr>
              <w:t>W</w:t>
            </w:r>
            <w:r>
              <w:rPr>
                <w:sz w:val="24"/>
                <w:szCs w:val="24"/>
              </w:rPr>
              <w:t>ork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proficiency</w:t>
            </w:r>
            <w:r>
              <w:rPr>
                <w:spacing w:val="-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(kn</w:t>
            </w:r>
            <w:r>
              <w:rPr>
                <w:spacing w:val="-8"/>
                <w:sz w:val="24"/>
                <w:szCs w:val="24"/>
              </w:rPr>
              <w:t>ow</w:t>
            </w:r>
            <w:r>
              <w:rPr>
                <w:sz w:val="24"/>
                <w:szCs w:val="24"/>
              </w:rPr>
              <w:t>led</w:t>
            </w:r>
            <w:r>
              <w:rPr>
                <w:spacing w:val="-6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e,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skills,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aptitude)</w:t>
            </w:r>
          </w:p>
          <w:p w14:paraId="2C4C0C92" w14:textId="554A5849" w:rsidR="007536DB" w:rsidRDefault="007536DB" w:rsidP="005C1B85">
            <w:pPr>
              <w:spacing w:before="2" w:line="301" w:lineRule="auto"/>
              <w:ind w:left="124" w:righ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Moti</w:t>
            </w:r>
            <w:r>
              <w:rPr>
                <w:spacing w:val="-6"/>
                <w:sz w:val="24"/>
                <w:szCs w:val="24"/>
              </w:rPr>
              <w:t>v</w:t>
            </w:r>
            <w:r>
              <w:rPr>
                <w:sz w:val="24"/>
                <w:szCs w:val="24"/>
              </w:rPr>
              <w:t>ation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and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independence</w:t>
            </w:r>
          </w:p>
        </w:tc>
        <w:tc>
          <w:tcPr>
            <w:tcW w:w="540" w:type="dxa"/>
          </w:tcPr>
          <w:p w14:paraId="7C8AF6A8" w14:textId="77777777" w:rsidR="007536DB" w:rsidRDefault="007536DB" w:rsidP="005C1B85">
            <w:pPr>
              <w:spacing w:before="18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7A257F04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0B86C38D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4C08BEE1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068FA298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14:paraId="4F5D676D" w14:textId="77777777" w:rsidR="007536DB" w:rsidRDefault="007536DB" w:rsidP="005C1B85">
            <w:pPr>
              <w:spacing w:before="18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4D55A201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6934DF4C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2C6745C5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10EC6445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57CF6C67" w14:textId="77777777" w:rsidR="007536DB" w:rsidRDefault="007536DB" w:rsidP="005C1B85">
            <w:pPr>
              <w:spacing w:before="18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14:paraId="4B7E943E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14:paraId="5209ECC8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14:paraId="61CDA1D3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14:paraId="28C60E72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14:paraId="5124E961" w14:textId="77777777" w:rsidR="007536DB" w:rsidRDefault="007536DB" w:rsidP="005C1B85">
            <w:pPr>
              <w:spacing w:before="18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101A1066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52F3CA95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6DAF9270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0391CA80" w14:textId="77777777" w:rsidR="007536DB" w:rsidRDefault="007536DB" w:rsidP="005C1B85">
            <w:pPr>
              <w:spacing w:before="70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7536DB" w:rsidRPr="007536DB" w14:paraId="01A94DB8" w14:textId="77777777" w:rsidTr="007536DB">
        <w:trPr>
          <w:trHeight w:hRule="exact" w:val="355"/>
        </w:trPr>
        <w:tc>
          <w:tcPr>
            <w:tcW w:w="8550" w:type="dxa"/>
            <w:gridSpan w:val="2"/>
          </w:tcPr>
          <w:p w14:paraId="59560201" w14:textId="77777777" w:rsidR="007536DB" w:rsidRPr="007536DB" w:rsidRDefault="007536DB" w:rsidP="007536DB">
            <w:pPr>
              <w:spacing w:before="18"/>
              <w:ind w:right="2234"/>
              <w:rPr>
                <w:b/>
                <w:bCs/>
                <w:sz w:val="24"/>
                <w:szCs w:val="24"/>
              </w:rPr>
            </w:pPr>
            <w:r w:rsidRPr="007536DB">
              <w:rPr>
                <w:b/>
                <w:bCs/>
                <w:spacing w:val="-22"/>
                <w:w w:val="99"/>
                <w:sz w:val="24"/>
                <w:szCs w:val="24"/>
              </w:rPr>
              <w:t>T</w:t>
            </w:r>
            <w:r w:rsidRPr="007536DB">
              <w:rPr>
                <w:b/>
                <w:bCs/>
                <w:w w:val="99"/>
                <w:sz w:val="24"/>
                <w:szCs w:val="24"/>
              </w:rPr>
              <w:t>otal</w:t>
            </w:r>
          </w:p>
        </w:tc>
        <w:tc>
          <w:tcPr>
            <w:tcW w:w="2160" w:type="dxa"/>
            <w:gridSpan w:val="4"/>
          </w:tcPr>
          <w:p w14:paraId="5397CD3C" w14:textId="77777777" w:rsidR="007536DB" w:rsidRPr="007536DB" w:rsidRDefault="007536DB" w:rsidP="005C1B85">
            <w:pPr>
              <w:rPr>
                <w:b/>
                <w:bCs/>
              </w:rPr>
            </w:pPr>
          </w:p>
        </w:tc>
      </w:tr>
    </w:tbl>
    <w:p w14:paraId="0D976762" w14:textId="63AB5B97" w:rsidR="007536DB" w:rsidRDefault="007536DB">
      <w:pPr>
        <w:rPr>
          <w:sz w:val="28"/>
          <w:szCs w:val="28"/>
        </w:rPr>
      </w:pPr>
    </w:p>
    <w:p w14:paraId="56610692" w14:textId="77777777" w:rsidR="00A202A8" w:rsidRDefault="00A202A8" w:rsidP="00A202A8">
      <w:pPr>
        <w:spacing w:before="71"/>
        <w:ind w:left="100"/>
        <w:rPr>
          <w:sz w:val="24"/>
          <w:szCs w:val="24"/>
        </w:rPr>
      </w:pPr>
      <w:r>
        <w:rPr>
          <w:w w:val="97"/>
          <w:sz w:val="24"/>
          <w:szCs w:val="24"/>
        </w:rPr>
        <w:t>Assignment</w:t>
      </w:r>
      <w:r>
        <w:rPr>
          <w:spacing w:val="-6"/>
          <w:w w:val="9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score</w:t>
      </w:r>
      <w:r>
        <w:rPr>
          <w:spacing w:val="-23"/>
          <w:sz w:val="24"/>
          <w:szCs w:val="24"/>
        </w:rPr>
        <w:t xml:space="preserve"> </w:t>
      </w:r>
      <w:r>
        <w:rPr>
          <w:w w:val="96"/>
          <w:sz w:val="24"/>
          <w:szCs w:val="24"/>
        </w:rPr>
        <w:t>a</w:t>
      </w:r>
      <w:r>
        <w:rPr>
          <w:spacing w:val="-5"/>
          <w:w w:val="96"/>
          <w:sz w:val="24"/>
          <w:szCs w:val="24"/>
        </w:rPr>
        <w:t>g</w:t>
      </w:r>
      <w:r>
        <w:rPr>
          <w:w w:val="96"/>
          <w:sz w:val="24"/>
          <w:szCs w:val="24"/>
        </w:rPr>
        <w:t>ain</w:t>
      </w:r>
      <w:r>
        <w:rPr>
          <w:spacing w:val="-4"/>
          <w:w w:val="96"/>
          <w:sz w:val="24"/>
          <w:szCs w:val="24"/>
        </w:rPr>
        <w:t>s</w:t>
      </w:r>
      <w:r>
        <w:rPr>
          <w:w w:val="96"/>
          <w:sz w:val="24"/>
          <w:szCs w:val="24"/>
        </w:rPr>
        <w:t>t</w:t>
      </w:r>
      <w:r>
        <w:rPr>
          <w:spacing w:val="1"/>
          <w:w w:val="96"/>
          <w:sz w:val="24"/>
          <w:szCs w:val="24"/>
        </w:rPr>
        <w:t xml:space="preserve"> </w:t>
      </w:r>
      <w:r>
        <w:rPr>
          <w:w w:val="96"/>
          <w:sz w:val="24"/>
          <w:szCs w:val="24"/>
        </w:rPr>
        <w:t>ab</w:t>
      </w:r>
      <w:r>
        <w:rPr>
          <w:spacing w:val="-8"/>
          <w:w w:val="96"/>
          <w:sz w:val="24"/>
          <w:szCs w:val="24"/>
        </w:rPr>
        <w:t>ov</w:t>
      </w:r>
      <w:r>
        <w:rPr>
          <w:w w:val="96"/>
          <w:sz w:val="24"/>
          <w:szCs w:val="24"/>
        </w:rPr>
        <w:t xml:space="preserve">e </w:t>
      </w:r>
      <w:r>
        <w:rPr>
          <w:spacing w:val="5"/>
          <w:w w:val="96"/>
          <w:sz w:val="24"/>
          <w:szCs w:val="24"/>
        </w:rPr>
        <w:t>r</w:t>
      </w:r>
      <w:r>
        <w:rPr>
          <w:w w:val="96"/>
          <w:sz w:val="24"/>
          <w:szCs w:val="24"/>
        </w:rPr>
        <w:t>ub</w:t>
      </w:r>
      <w:r>
        <w:rPr>
          <w:spacing w:val="5"/>
          <w:w w:val="96"/>
          <w:sz w:val="24"/>
          <w:szCs w:val="24"/>
        </w:rPr>
        <w:t>r</w:t>
      </w:r>
      <w:r>
        <w:rPr>
          <w:w w:val="96"/>
          <w:sz w:val="24"/>
          <w:szCs w:val="24"/>
        </w:rPr>
        <w:t>ics</w:t>
      </w:r>
      <w:r>
        <w:rPr>
          <w:spacing w:val="1"/>
          <w:w w:val="96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done</w:t>
      </w:r>
      <w:r>
        <w:rPr>
          <w:spacing w:val="-22"/>
          <w:sz w:val="24"/>
          <w:szCs w:val="24"/>
        </w:rPr>
        <w:t xml:space="preserve"> </w:t>
      </w:r>
      <w:r>
        <w:rPr>
          <w:sz w:val="24"/>
          <w:szCs w:val="24"/>
        </w:rPr>
        <w:t>on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scale</w:t>
      </w:r>
      <w:r>
        <w:rPr>
          <w:spacing w:val="-22"/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4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-14"/>
          <w:sz w:val="24"/>
          <w:szCs w:val="24"/>
        </w:rPr>
        <w:t xml:space="preserve"> </w:t>
      </w:r>
      <w:r>
        <w:rPr>
          <w:spacing w:val="-10"/>
          <w:w w:val="96"/>
          <w:sz w:val="24"/>
          <w:szCs w:val="24"/>
        </w:rPr>
        <w:t>f</w:t>
      </w:r>
      <w:r>
        <w:rPr>
          <w:w w:val="96"/>
          <w:sz w:val="24"/>
          <w:szCs w:val="24"/>
        </w:rPr>
        <w:t>oll</w:t>
      </w:r>
      <w:r>
        <w:rPr>
          <w:spacing w:val="-8"/>
          <w:w w:val="96"/>
          <w:sz w:val="24"/>
          <w:szCs w:val="24"/>
        </w:rPr>
        <w:t>o</w:t>
      </w:r>
      <w:r>
        <w:rPr>
          <w:w w:val="96"/>
          <w:sz w:val="24"/>
          <w:szCs w:val="24"/>
        </w:rPr>
        <w:t>wing</w:t>
      </w:r>
      <w:r>
        <w:rPr>
          <w:spacing w:val="3"/>
          <w:w w:val="96"/>
          <w:sz w:val="24"/>
          <w:szCs w:val="24"/>
        </w:rPr>
        <w:t xml:space="preserve"> </w:t>
      </w:r>
      <w:r>
        <w:rPr>
          <w:sz w:val="24"/>
          <w:szCs w:val="24"/>
        </w:rPr>
        <w:t>manner:</w:t>
      </w:r>
    </w:p>
    <w:p w14:paraId="6345F1CB" w14:textId="77777777" w:rsidR="00A202A8" w:rsidRDefault="00A202A8" w:rsidP="00A202A8">
      <w:pPr>
        <w:spacing w:before="70"/>
        <w:ind w:left="988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Does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meet</w:t>
      </w:r>
      <w:r>
        <w:rPr>
          <w:spacing w:val="-5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e</w:t>
      </w:r>
      <w:r>
        <w:rPr>
          <w:sz w:val="24"/>
          <w:szCs w:val="24"/>
        </w:rPr>
        <w:t>xpectations: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1</w:t>
      </w:r>
    </w:p>
    <w:p w14:paraId="0D59E206" w14:textId="77777777" w:rsidR="00A202A8" w:rsidRDefault="00A202A8" w:rsidP="00A202A8">
      <w:pPr>
        <w:spacing w:before="70"/>
        <w:ind w:left="988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Inconsi</w:t>
      </w:r>
      <w:r>
        <w:rPr>
          <w:spacing w:val="-4"/>
          <w:sz w:val="24"/>
          <w:szCs w:val="24"/>
        </w:rPr>
        <w:t>s</w:t>
      </w:r>
      <w:r>
        <w:rPr>
          <w:sz w:val="24"/>
          <w:szCs w:val="24"/>
        </w:rPr>
        <w:t>tent</w:t>
      </w:r>
      <w:r>
        <w:rPr>
          <w:spacing w:val="-6"/>
          <w:sz w:val="24"/>
          <w:szCs w:val="24"/>
        </w:rPr>
        <w:t>l</w:t>
      </w:r>
      <w:r>
        <w:rPr>
          <w:sz w:val="24"/>
          <w:szCs w:val="24"/>
        </w:rPr>
        <w:t>y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meets</w:t>
      </w:r>
      <w:r>
        <w:rPr>
          <w:spacing w:val="-6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e</w:t>
      </w:r>
      <w:r>
        <w:rPr>
          <w:sz w:val="24"/>
          <w:szCs w:val="24"/>
        </w:rPr>
        <w:t>xpectations: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2</w:t>
      </w:r>
    </w:p>
    <w:p w14:paraId="4C40BB86" w14:textId="77777777" w:rsidR="00A202A8" w:rsidRDefault="00A202A8" w:rsidP="00A202A8">
      <w:pPr>
        <w:spacing w:before="70"/>
        <w:ind w:left="988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Consi</w:t>
      </w:r>
      <w:r>
        <w:rPr>
          <w:spacing w:val="-4"/>
          <w:sz w:val="24"/>
          <w:szCs w:val="24"/>
        </w:rPr>
        <w:t>s</w:t>
      </w:r>
      <w:r>
        <w:rPr>
          <w:sz w:val="24"/>
          <w:szCs w:val="24"/>
        </w:rPr>
        <w:t>tent</w:t>
      </w:r>
      <w:r>
        <w:rPr>
          <w:spacing w:val="-6"/>
          <w:sz w:val="24"/>
          <w:szCs w:val="24"/>
        </w:rPr>
        <w:t>l</w:t>
      </w:r>
      <w:r>
        <w:rPr>
          <w:sz w:val="24"/>
          <w:szCs w:val="24"/>
        </w:rPr>
        <w:t>y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meets</w:t>
      </w:r>
      <w:r>
        <w:rPr>
          <w:spacing w:val="-6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e</w:t>
      </w:r>
      <w:r>
        <w:rPr>
          <w:sz w:val="24"/>
          <w:szCs w:val="24"/>
        </w:rPr>
        <w:t>xpectations: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3</w:t>
      </w:r>
    </w:p>
    <w:p w14:paraId="6A66D81F" w14:textId="77777777" w:rsidR="00A202A8" w:rsidRDefault="00A202A8" w:rsidP="00A202A8">
      <w:pPr>
        <w:spacing w:before="70"/>
        <w:ind w:left="988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pacing w:val="4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8"/>
          <w:sz w:val="24"/>
          <w:szCs w:val="24"/>
        </w:rPr>
        <w:t>ov</w:t>
      </w:r>
      <w:r>
        <w:rPr>
          <w:sz w:val="24"/>
          <w:szCs w:val="24"/>
        </w:rPr>
        <w:t>e</w:t>
      </w:r>
      <w:r>
        <w:rPr>
          <w:spacing w:val="-6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e</w:t>
      </w:r>
      <w:r>
        <w:rPr>
          <w:sz w:val="24"/>
          <w:szCs w:val="24"/>
        </w:rPr>
        <w:t>xpectations: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4</w:t>
      </w:r>
    </w:p>
    <w:p w14:paraId="3FE59802" w14:textId="77777777" w:rsidR="00A202A8" w:rsidRDefault="00A202A8">
      <w:pPr>
        <w:rPr>
          <w:sz w:val="28"/>
          <w:szCs w:val="28"/>
        </w:rPr>
      </w:pPr>
    </w:p>
    <w:tbl>
      <w:tblPr>
        <w:tblW w:w="0" w:type="auto"/>
        <w:tblInd w:w="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5"/>
        <w:gridCol w:w="3414"/>
        <w:gridCol w:w="4021"/>
      </w:tblGrid>
      <w:tr w:rsidR="00A202A8" w14:paraId="3A024675" w14:textId="77777777" w:rsidTr="005C1B85">
        <w:trPr>
          <w:trHeight w:hRule="exact" w:val="1121"/>
        </w:trPr>
        <w:tc>
          <w:tcPr>
            <w:tcW w:w="3275" w:type="dxa"/>
            <w:tcBorders>
              <w:top w:val="single" w:sz="12" w:space="0" w:color="000000"/>
              <w:left w:val="single" w:sz="5" w:space="0" w:color="000000"/>
              <w:bottom w:val="single" w:sz="12" w:space="0" w:color="000000"/>
              <w:right w:val="single" w:sz="4" w:space="0" w:color="auto"/>
            </w:tcBorders>
          </w:tcPr>
          <w:p w14:paraId="6C1D94CA" w14:textId="77777777" w:rsidR="00A202A8" w:rsidRDefault="00A202A8" w:rsidP="005C1B85">
            <w:pPr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SITE S</w:t>
            </w:r>
            <w:r>
              <w:rPr>
                <w:rFonts w:ascii="Calibri" w:eastAsia="Calibri" w:hAnsi="Calibri" w:cs="Calibri"/>
                <w:b/>
              </w:rPr>
              <w:t>U</w:t>
            </w:r>
            <w:r>
              <w:rPr>
                <w:rFonts w:ascii="Calibri" w:eastAsia="Calibri" w:hAnsi="Calibri" w:cs="Calibri"/>
                <w:b/>
                <w:spacing w:val="2"/>
              </w:rPr>
              <w:t>P</w:t>
            </w:r>
            <w:r>
              <w:rPr>
                <w:rFonts w:ascii="Calibri" w:eastAsia="Calibri" w:hAnsi="Calibri" w:cs="Calibri"/>
                <w:b/>
                <w:spacing w:val="-1"/>
              </w:rPr>
              <w:t>E</w:t>
            </w:r>
            <w:r>
              <w:rPr>
                <w:rFonts w:ascii="Calibri" w:eastAsia="Calibri" w:hAnsi="Calibri" w:cs="Calibri"/>
                <w:b/>
                <w:spacing w:val="1"/>
              </w:rPr>
              <w:t>R</w:t>
            </w:r>
            <w:r>
              <w:rPr>
                <w:rFonts w:ascii="Calibri" w:eastAsia="Calibri" w:hAnsi="Calibri" w:cs="Calibri"/>
                <w:b/>
              </w:rPr>
              <w:t>V</w:t>
            </w:r>
            <w:r>
              <w:rPr>
                <w:rFonts w:ascii="Calibri" w:eastAsia="Calibri" w:hAnsi="Calibri" w:cs="Calibri"/>
                <w:b/>
                <w:spacing w:val="2"/>
              </w:rPr>
              <w:t>IS</w:t>
            </w:r>
            <w:r>
              <w:rPr>
                <w:rFonts w:ascii="Calibri" w:eastAsia="Calibri" w:hAnsi="Calibri" w:cs="Calibri"/>
                <w:b/>
              </w:rPr>
              <w:t>O</w:t>
            </w:r>
            <w:r>
              <w:rPr>
                <w:rFonts w:ascii="Calibri" w:eastAsia="Calibri" w:hAnsi="Calibri" w:cs="Calibri"/>
                <w:b/>
                <w:spacing w:val="3"/>
              </w:rPr>
              <w:t>R</w:t>
            </w:r>
            <w:r>
              <w:rPr>
                <w:rFonts w:ascii="Calibri" w:eastAsia="Calibri" w:hAnsi="Calibri" w:cs="Calibri"/>
                <w:b/>
                <w:spacing w:val="-1"/>
              </w:rPr>
              <w:t>’</w:t>
            </w:r>
            <w:r>
              <w:rPr>
                <w:rFonts w:ascii="Calibri" w:eastAsia="Calibri" w:hAnsi="Calibri" w:cs="Calibri"/>
                <w:b/>
              </w:rPr>
              <w:t>S</w:t>
            </w:r>
            <w:r>
              <w:rPr>
                <w:rFonts w:ascii="Calibri" w:eastAsia="Calibri" w:hAnsi="Calibri" w:cs="Calibri"/>
                <w:b/>
                <w:spacing w:val="21"/>
              </w:rPr>
              <w:t xml:space="preserve"> NAME &amp;</w:t>
            </w:r>
            <w:r>
              <w:rPr>
                <w:rFonts w:ascii="Calibri" w:eastAsia="Calibri" w:hAnsi="Calibri" w:cs="Calibri"/>
                <w:b/>
                <w:spacing w:val="-1"/>
              </w:rPr>
              <w:t>S</w:t>
            </w:r>
            <w:r>
              <w:rPr>
                <w:rFonts w:ascii="Calibri" w:eastAsia="Calibri" w:hAnsi="Calibri" w:cs="Calibri"/>
                <w:b/>
              </w:rPr>
              <w:t>IG</w:t>
            </w:r>
            <w:r>
              <w:rPr>
                <w:rFonts w:ascii="Calibri" w:eastAsia="Calibri" w:hAnsi="Calibri" w:cs="Calibri"/>
                <w:b/>
                <w:spacing w:val="6"/>
              </w:rPr>
              <w:t>N</w:t>
            </w:r>
            <w:r>
              <w:rPr>
                <w:rFonts w:ascii="Calibri" w:eastAsia="Calibri" w:hAnsi="Calibri" w:cs="Calibri"/>
                <w:b/>
                <w:spacing w:val="-1"/>
              </w:rPr>
              <w:t>A</w:t>
            </w:r>
            <w:r>
              <w:rPr>
                <w:rFonts w:ascii="Calibri" w:eastAsia="Calibri" w:hAnsi="Calibri" w:cs="Calibri"/>
                <w:b/>
              </w:rPr>
              <w:t>TU</w:t>
            </w:r>
            <w:r>
              <w:rPr>
                <w:rFonts w:ascii="Calibri" w:eastAsia="Calibri" w:hAnsi="Calibri" w:cs="Calibri"/>
                <w:b/>
                <w:spacing w:val="5"/>
              </w:rPr>
              <w:t>R</w:t>
            </w:r>
            <w:r>
              <w:rPr>
                <w:rFonts w:ascii="Calibri" w:eastAsia="Calibri" w:hAnsi="Calibri" w:cs="Calibri"/>
                <w:b/>
              </w:rPr>
              <w:t>E</w:t>
            </w:r>
          </w:p>
        </w:tc>
        <w:tc>
          <w:tcPr>
            <w:tcW w:w="3414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5" w:space="0" w:color="000000"/>
            </w:tcBorders>
          </w:tcPr>
          <w:p w14:paraId="45E20BAF" w14:textId="77777777" w:rsidR="00A202A8" w:rsidRDefault="00A202A8" w:rsidP="005C1B85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FACULTY S</w:t>
            </w:r>
            <w:r>
              <w:rPr>
                <w:rFonts w:ascii="Calibri" w:eastAsia="Calibri" w:hAnsi="Calibri" w:cs="Calibri"/>
                <w:b/>
              </w:rPr>
              <w:t>U</w:t>
            </w:r>
            <w:r>
              <w:rPr>
                <w:rFonts w:ascii="Calibri" w:eastAsia="Calibri" w:hAnsi="Calibri" w:cs="Calibri"/>
                <w:b/>
                <w:spacing w:val="2"/>
              </w:rPr>
              <w:t>P</w:t>
            </w:r>
            <w:r>
              <w:rPr>
                <w:rFonts w:ascii="Calibri" w:eastAsia="Calibri" w:hAnsi="Calibri" w:cs="Calibri"/>
                <w:b/>
                <w:spacing w:val="-1"/>
              </w:rPr>
              <w:t>E</w:t>
            </w:r>
            <w:r>
              <w:rPr>
                <w:rFonts w:ascii="Calibri" w:eastAsia="Calibri" w:hAnsi="Calibri" w:cs="Calibri"/>
                <w:b/>
                <w:spacing w:val="1"/>
              </w:rPr>
              <w:t>R</w:t>
            </w:r>
            <w:r>
              <w:rPr>
                <w:rFonts w:ascii="Calibri" w:eastAsia="Calibri" w:hAnsi="Calibri" w:cs="Calibri"/>
                <w:b/>
              </w:rPr>
              <w:t>V</w:t>
            </w:r>
            <w:r>
              <w:rPr>
                <w:rFonts w:ascii="Calibri" w:eastAsia="Calibri" w:hAnsi="Calibri" w:cs="Calibri"/>
                <w:b/>
                <w:spacing w:val="2"/>
              </w:rPr>
              <w:t>IS</w:t>
            </w:r>
            <w:r>
              <w:rPr>
                <w:rFonts w:ascii="Calibri" w:eastAsia="Calibri" w:hAnsi="Calibri" w:cs="Calibri"/>
                <w:b/>
              </w:rPr>
              <w:t>O</w:t>
            </w:r>
            <w:r>
              <w:rPr>
                <w:rFonts w:ascii="Calibri" w:eastAsia="Calibri" w:hAnsi="Calibri" w:cs="Calibri"/>
                <w:b/>
                <w:spacing w:val="3"/>
              </w:rPr>
              <w:t>R</w:t>
            </w:r>
            <w:r>
              <w:rPr>
                <w:rFonts w:ascii="Calibri" w:eastAsia="Calibri" w:hAnsi="Calibri" w:cs="Calibri"/>
                <w:b/>
                <w:spacing w:val="-1"/>
              </w:rPr>
              <w:t>’</w:t>
            </w:r>
            <w:r>
              <w:rPr>
                <w:rFonts w:ascii="Calibri" w:eastAsia="Calibri" w:hAnsi="Calibri" w:cs="Calibri"/>
                <w:b/>
              </w:rPr>
              <w:t>S</w:t>
            </w:r>
            <w:r>
              <w:rPr>
                <w:rFonts w:ascii="Calibri" w:eastAsia="Calibri" w:hAnsi="Calibri" w:cs="Calibri"/>
                <w:b/>
                <w:spacing w:val="21"/>
              </w:rPr>
              <w:t xml:space="preserve"> NAME &amp;</w:t>
            </w:r>
            <w:r>
              <w:rPr>
                <w:rFonts w:ascii="Calibri" w:eastAsia="Calibri" w:hAnsi="Calibri" w:cs="Calibri"/>
                <w:b/>
                <w:spacing w:val="-1"/>
              </w:rPr>
              <w:t>S</w:t>
            </w:r>
            <w:r>
              <w:rPr>
                <w:rFonts w:ascii="Calibri" w:eastAsia="Calibri" w:hAnsi="Calibri" w:cs="Calibri"/>
                <w:b/>
              </w:rPr>
              <w:t>IG</w:t>
            </w:r>
            <w:r>
              <w:rPr>
                <w:rFonts w:ascii="Calibri" w:eastAsia="Calibri" w:hAnsi="Calibri" w:cs="Calibri"/>
                <w:b/>
                <w:spacing w:val="6"/>
              </w:rPr>
              <w:t>N</w:t>
            </w:r>
            <w:r>
              <w:rPr>
                <w:rFonts w:ascii="Calibri" w:eastAsia="Calibri" w:hAnsi="Calibri" w:cs="Calibri"/>
                <w:b/>
                <w:spacing w:val="-1"/>
              </w:rPr>
              <w:t>A</w:t>
            </w:r>
            <w:r>
              <w:rPr>
                <w:rFonts w:ascii="Calibri" w:eastAsia="Calibri" w:hAnsi="Calibri" w:cs="Calibri"/>
                <w:b/>
              </w:rPr>
              <w:t>TU</w:t>
            </w:r>
            <w:r>
              <w:rPr>
                <w:rFonts w:ascii="Calibri" w:eastAsia="Calibri" w:hAnsi="Calibri" w:cs="Calibri"/>
                <w:b/>
                <w:spacing w:val="5"/>
              </w:rPr>
              <w:t>R</w:t>
            </w:r>
            <w:r>
              <w:rPr>
                <w:rFonts w:ascii="Calibri" w:eastAsia="Calibri" w:hAnsi="Calibri" w:cs="Calibri"/>
                <w:b/>
              </w:rPr>
              <w:t>E</w:t>
            </w:r>
          </w:p>
        </w:tc>
        <w:tc>
          <w:tcPr>
            <w:tcW w:w="4021" w:type="dxa"/>
            <w:tcBorders>
              <w:top w:val="nil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0BE70D9F" w14:textId="77777777" w:rsidR="00A202A8" w:rsidRDefault="00A202A8" w:rsidP="005C1B85">
            <w:pPr>
              <w:spacing w:before="32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DA</w:t>
            </w:r>
            <w:r>
              <w:rPr>
                <w:rFonts w:ascii="Calibri" w:eastAsia="Calibri" w:hAnsi="Calibri" w:cs="Calibri"/>
                <w:b/>
                <w:spacing w:val="2"/>
              </w:rPr>
              <w:t>T</w:t>
            </w:r>
            <w:r>
              <w:rPr>
                <w:rFonts w:ascii="Calibri" w:eastAsia="Calibri" w:hAnsi="Calibri" w:cs="Calibri"/>
                <w:b/>
              </w:rPr>
              <w:t>E</w:t>
            </w:r>
          </w:p>
        </w:tc>
      </w:tr>
    </w:tbl>
    <w:p w14:paraId="0455CB1A" w14:textId="77777777" w:rsidR="00A202A8" w:rsidRDefault="00A202A8" w:rsidP="00A202A8">
      <w:pPr>
        <w:spacing w:line="140" w:lineRule="exact"/>
        <w:rPr>
          <w:sz w:val="14"/>
          <w:szCs w:val="14"/>
        </w:rPr>
      </w:pPr>
    </w:p>
    <w:p w14:paraId="6A5D5AB1" w14:textId="77777777" w:rsidR="00A202A8" w:rsidRDefault="00A202A8" w:rsidP="00A202A8">
      <w:pPr>
        <w:spacing w:line="200" w:lineRule="exact"/>
      </w:pPr>
      <w:r>
        <w:t>For any query please feel free to reach us on: ccpc@hu.edu.pk</w:t>
      </w:r>
    </w:p>
    <w:p w14:paraId="1A6D25A0" w14:textId="77777777" w:rsidR="00A202A8" w:rsidRDefault="00A202A8" w:rsidP="00A202A8">
      <w:pPr>
        <w:spacing w:line="200" w:lineRule="exact"/>
      </w:pPr>
    </w:p>
    <w:p w14:paraId="68491F20" w14:textId="77777777" w:rsidR="00A202A8" w:rsidRDefault="00A202A8" w:rsidP="00A202A8">
      <w:pPr>
        <w:spacing w:line="200" w:lineRule="exact"/>
      </w:pPr>
    </w:p>
    <w:p w14:paraId="66054AA2" w14:textId="583BEAB6" w:rsidR="00A202A8" w:rsidRDefault="00A202A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W w:w="0" w:type="auto"/>
        <w:tblInd w:w="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2"/>
        <w:gridCol w:w="15"/>
        <w:gridCol w:w="5029"/>
        <w:gridCol w:w="15"/>
        <w:gridCol w:w="1425"/>
        <w:gridCol w:w="15"/>
        <w:gridCol w:w="1246"/>
        <w:gridCol w:w="15"/>
        <w:gridCol w:w="1245"/>
        <w:gridCol w:w="15"/>
        <w:gridCol w:w="1228"/>
      </w:tblGrid>
      <w:tr w:rsidR="00FB7D08" w14:paraId="2B93B5DC" w14:textId="77777777" w:rsidTr="005C4997">
        <w:trPr>
          <w:trHeight w:hRule="exact" w:val="1361"/>
        </w:trPr>
        <w:tc>
          <w:tcPr>
            <w:tcW w:w="4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65CBD5" w14:textId="77777777" w:rsidR="00FB7D08" w:rsidRDefault="00AE5D8E">
            <w:pPr>
              <w:spacing w:line="24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bookmarkStart w:id="1" w:name="_GoBack"/>
            <w:bookmarkEnd w:id="1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lastRenderedPageBreak/>
              <w:t>2.</w:t>
            </w:r>
          </w:p>
        </w:tc>
        <w:tc>
          <w:tcPr>
            <w:tcW w:w="10248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496AD1" w14:textId="77777777" w:rsidR="00FB7D08" w:rsidRDefault="00AE5D8E">
            <w:pPr>
              <w:spacing w:line="240" w:lineRule="exact"/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escri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w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in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w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ch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’s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rf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ce</w:t>
            </w:r>
            <w:r>
              <w:rPr>
                <w:rFonts w:ascii="Calibri" w:eastAsia="Calibri" w:hAnsi="Calibri" w:cs="Calibri"/>
                <w:spacing w:val="-6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fit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yo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4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at</w:t>
            </w:r>
            <w:r>
              <w:rPr>
                <w:rFonts w:ascii="Calibri" w:eastAsia="Calibri" w:hAnsi="Calibri" w:cs="Calibri"/>
                <w:spacing w:val="-5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n.</w:t>
            </w:r>
          </w:p>
        </w:tc>
      </w:tr>
      <w:tr w:rsidR="00FB7D08" w14:paraId="6529E390" w14:textId="77777777" w:rsidTr="005C4997">
        <w:trPr>
          <w:trHeight w:hRule="exact" w:val="1430"/>
        </w:trPr>
        <w:tc>
          <w:tcPr>
            <w:tcW w:w="4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B47BE8" w14:textId="77777777" w:rsidR="00FB7D08" w:rsidRDefault="00AE5D8E">
            <w:pPr>
              <w:spacing w:line="24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3.</w:t>
            </w:r>
          </w:p>
        </w:tc>
        <w:tc>
          <w:tcPr>
            <w:tcW w:w="10248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025BF6" w14:textId="77777777" w:rsidR="00FB7D08" w:rsidRDefault="00AE5D8E">
            <w:pPr>
              <w:spacing w:line="240" w:lineRule="exact"/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W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at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pacing w:val="-4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ve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me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y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u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b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ed in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-6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st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ud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-4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’s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skills,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k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w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dg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al a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nd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/o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</w:p>
          <w:p w14:paraId="5C8E9653" w14:textId="77777777" w:rsidR="00FB7D08" w:rsidRDefault="00AE5D8E">
            <w:pPr>
              <w:spacing w:before="2"/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ss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on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al 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5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-4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?</w:t>
            </w:r>
          </w:p>
        </w:tc>
      </w:tr>
      <w:tr w:rsidR="00FB7D08" w14:paraId="7049DE2D" w14:textId="77777777" w:rsidTr="005C4997">
        <w:trPr>
          <w:trHeight w:hRule="exact" w:val="1253"/>
        </w:trPr>
        <w:tc>
          <w:tcPr>
            <w:tcW w:w="4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0BFD5B" w14:textId="77777777" w:rsidR="00FB7D08" w:rsidRDefault="00AE5D8E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4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.</w:t>
            </w:r>
          </w:p>
        </w:tc>
        <w:tc>
          <w:tcPr>
            <w:tcW w:w="10248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035111" w14:textId="77777777" w:rsidR="00FB7D08" w:rsidRDefault="00AE5D8E">
            <w:pPr>
              <w:spacing w:line="260" w:lineRule="exact"/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W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at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u 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t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’s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?</w:t>
            </w:r>
          </w:p>
        </w:tc>
      </w:tr>
      <w:tr w:rsidR="00FB7D08" w14:paraId="3C3308C3" w14:textId="77777777" w:rsidTr="005C4997">
        <w:trPr>
          <w:trHeight w:hRule="exact" w:val="1361"/>
        </w:trPr>
        <w:tc>
          <w:tcPr>
            <w:tcW w:w="4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DD5EDB" w14:textId="77777777" w:rsidR="00FB7D08" w:rsidRDefault="00AE5D8E">
            <w:pPr>
              <w:spacing w:line="24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.</w:t>
            </w:r>
          </w:p>
        </w:tc>
        <w:tc>
          <w:tcPr>
            <w:tcW w:w="10248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38CD0CD" w14:textId="77777777" w:rsidR="00FB7D08" w:rsidRDefault="00AE5D8E">
            <w:pPr>
              <w:spacing w:line="240" w:lineRule="exact"/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In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w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at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ar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t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-4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rn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d 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pr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ov</w:t>
            </w:r>
            <w:r>
              <w:rPr>
                <w:rFonts w:ascii="Calibri" w:eastAsia="Calibri" w:hAnsi="Calibri" w:cs="Calibri"/>
                <w:spacing w:val="-4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?</w:t>
            </w:r>
          </w:p>
        </w:tc>
      </w:tr>
      <w:tr w:rsidR="00FB7D08" w14:paraId="077F2992" w14:textId="77777777" w:rsidTr="005C4997">
        <w:trPr>
          <w:trHeight w:hRule="exact" w:val="851"/>
        </w:trPr>
        <w:tc>
          <w:tcPr>
            <w:tcW w:w="462" w:type="dxa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0CE3F4D7" w14:textId="77777777" w:rsidR="00FB7D08" w:rsidRDefault="00AE5D8E">
            <w:pPr>
              <w:spacing w:line="24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.</w:t>
            </w:r>
          </w:p>
        </w:tc>
        <w:tc>
          <w:tcPr>
            <w:tcW w:w="5044" w:type="dxa"/>
            <w:gridSpan w:val="2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203480F9" w14:textId="77777777" w:rsidR="00FB7D08" w:rsidRDefault="00AE5D8E">
            <w:pPr>
              <w:spacing w:line="240" w:lineRule="exact"/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rall,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w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yo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u r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at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4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x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ri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-5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w</w:t>
            </w:r>
            <w:r>
              <w:rPr>
                <w:rFonts w:ascii="Calibri" w:eastAsia="Calibri" w:hAnsi="Calibri" w:cs="Calibri"/>
                <w:spacing w:val="-5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th 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  <w:u w:val="single" w:color="000000"/>
              </w:rPr>
              <w:t>t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u w:val="single" w:color="000000"/>
              </w:rPr>
              <w:t>hi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  <w:u w:val="single" w:color="000000"/>
              </w:rPr>
              <w:t>s</w:t>
            </w:r>
          </w:p>
          <w:p w14:paraId="19449206" w14:textId="77777777" w:rsidR="00FB7D08" w:rsidRDefault="00AE5D8E">
            <w:pPr>
              <w:spacing w:before="2"/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  <w:u w:val="single" w:color="000000"/>
              </w:rPr>
              <w:t>i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  <w:u w:val="single" w:color="000000"/>
              </w:rPr>
              <w:t>n</w:t>
            </w:r>
            <w:r>
              <w:rPr>
                <w:rFonts w:ascii="Calibri" w:eastAsia="Calibri" w:hAnsi="Calibri" w:cs="Calibri"/>
                <w:b/>
                <w:sz w:val="22"/>
                <w:szCs w:val="22"/>
                <w:u w:val="single" w:color="000000"/>
              </w:rPr>
              <w:t>t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  <w:u w:val="single" w:color="000000"/>
              </w:rPr>
              <w:t>e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  <w:u w:val="single" w:color="000000"/>
              </w:rPr>
              <w:t>r</w:t>
            </w:r>
            <w:r>
              <w:rPr>
                <w:rFonts w:ascii="Calibri" w:eastAsia="Calibri" w:hAnsi="Calibri" w:cs="Calibri"/>
                <w:b/>
                <w:sz w:val="22"/>
                <w:szCs w:val="22"/>
                <w:u w:val="single" w:color="000000"/>
              </w:rPr>
              <w:t>n</w:t>
            </w:r>
          </w:p>
        </w:tc>
        <w:tc>
          <w:tcPr>
            <w:tcW w:w="1440" w:type="dxa"/>
            <w:gridSpan w:val="2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76A2A12E" w14:textId="77777777" w:rsidR="00FB7D08" w:rsidRDefault="00AE5D8E">
            <w:pPr>
              <w:spacing w:line="220" w:lineRule="exact"/>
              <w:ind w:left="335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position w:val="1"/>
              </w:rPr>
              <w:t>x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c</w:t>
            </w:r>
            <w:r>
              <w:rPr>
                <w:rFonts w:ascii="Calibri" w:eastAsia="Calibri" w:hAnsi="Calibri" w:cs="Calibri"/>
                <w:b/>
                <w:spacing w:val="3"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l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len</w:t>
            </w:r>
            <w:r>
              <w:rPr>
                <w:rFonts w:ascii="Calibri" w:eastAsia="Calibri" w:hAnsi="Calibri" w:cs="Calibri"/>
                <w:b/>
                <w:position w:val="1"/>
              </w:rPr>
              <w:t>t</w:t>
            </w:r>
          </w:p>
        </w:tc>
        <w:tc>
          <w:tcPr>
            <w:tcW w:w="1261" w:type="dxa"/>
            <w:gridSpan w:val="2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580E59F8" w14:textId="77777777" w:rsidR="00FB7D08" w:rsidRDefault="00AE5D8E">
            <w:pPr>
              <w:spacing w:line="220" w:lineRule="exact"/>
              <w:ind w:left="395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position w:val="1"/>
              </w:rPr>
              <w:t>G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oo</w:t>
            </w:r>
            <w:r>
              <w:rPr>
                <w:rFonts w:ascii="Calibri" w:eastAsia="Calibri" w:hAnsi="Calibri" w:cs="Calibri"/>
                <w:b/>
                <w:position w:val="1"/>
              </w:rPr>
              <w:t>d</w:t>
            </w:r>
          </w:p>
        </w:tc>
        <w:tc>
          <w:tcPr>
            <w:tcW w:w="1260" w:type="dxa"/>
            <w:gridSpan w:val="2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399E6D77" w14:textId="77777777" w:rsidR="00FB7D08" w:rsidRDefault="00AE5D8E">
            <w:pPr>
              <w:spacing w:line="220" w:lineRule="exact"/>
              <w:ind w:left="28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Av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er</w:t>
            </w:r>
            <w:r>
              <w:rPr>
                <w:rFonts w:ascii="Calibri" w:eastAsia="Calibri" w:hAnsi="Calibri" w:cs="Calibri"/>
                <w:b/>
                <w:position w:val="1"/>
              </w:rPr>
              <w:t>a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g</w:t>
            </w:r>
            <w:r>
              <w:rPr>
                <w:rFonts w:ascii="Calibri" w:eastAsia="Calibri" w:hAnsi="Calibri" w:cs="Calibri"/>
                <w:b/>
                <w:position w:val="1"/>
              </w:rPr>
              <w:t>e</w:t>
            </w:r>
          </w:p>
        </w:tc>
        <w:tc>
          <w:tcPr>
            <w:tcW w:w="1243" w:type="dxa"/>
            <w:gridSpan w:val="2"/>
            <w:tcBorders>
              <w:top w:val="single" w:sz="5" w:space="0" w:color="000000"/>
              <w:left w:val="single" w:sz="5" w:space="0" w:color="000000"/>
              <w:bottom w:val="single" w:sz="13" w:space="0" w:color="000000"/>
              <w:right w:val="single" w:sz="5" w:space="0" w:color="000000"/>
            </w:tcBorders>
          </w:tcPr>
          <w:p w14:paraId="0DDA3710" w14:textId="77777777" w:rsidR="00FB7D08" w:rsidRDefault="00AE5D8E">
            <w:pPr>
              <w:spacing w:line="220" w:lineRule="exact"/>
              <w:ind w:left="397" w:right="39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2"/>
                <w:w w:val="97"/>
                <w:position w:val="1"/>
              </w:rPr>
              <w:t>P</w:t>
            </w:r>
            <w:r>
              <w:rPr>
                <w:rFonts w:ascii="Calibri" w:eastAsia="Calibri" w:hAnsi="Calibri" w:cs="Calibri"/>
                <w:b/>
                <w:spacing w:val="1"/>
                <w:w w:val="97"/>
                <w:position w:val="1"/>
              </w:rPr>
              <w:t>oo</w:t>
            </w:r>
            <w:r>
              <w:rPr>
                <w:rFonts w:ascii="Calibri" w:eastAsia="Calibri" w:hAnsi="Calibri" w:cs="Calibri"/>
                <w:b/>
                <w:w w:val="97"/>
                <w:position w:val="1"/>
              </w:rPr>
              <w:t>r</w:t>
            </w:r>
          </w:p>
        </w:tc>
      </w:tr>
      <w:tr w:rsidR="00FB7D08" w14:paraId="75E995EC" w14:textId="77777777" w:rsidTr="005C4997">
        <w:trPr>
          <w:trHeight w:hRule="exact" w:val="396"/>
        </w:trPr>
        <w:tc>
          <w:tcPr>
            <w:tcW w:w="10710" w:type="dxa"/>
            <w:gridSpan w:val="11"/>
            <w:tcBorders>
              <w:top w:val="nil"/>
              <w:left w:val="single" w:sz="5" w:space="0" w:color="000000"/>
              <w:bottom w:val="single" w:sz="13" w:space="0" w:color="000000"/>
              <w:right w:val="single" w:sz="5" w:space="0" w:color="000000"/>
            </w:tcBorders>
            <w:shd w:val="clear" w:color="auto" w:fill="C0C0C0"/>
          </w:tcPr>
          <w:p w14:paraId="346A87D4" w14:textId="77777777" w:rsidR="00FB7D08" w:rsidRDefault="00AE5D8E">
            <w:pPr>
              <w:spacing w:before="27"/>
              <w:ind w:left="3793" w:right="378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A</w:t>
            </w:r>
            <w:r>
              <w:rPr>
                <w:rFonts w:ascii="Calibri" w:eastAsia="Calibri" w:hAnsi="Calibri" w:cs="Calibri"/>
                <w:b/>
                <w:spacing w:val="1"/>
              </w:rPr>
              <w:t>B</w:t>
            </w:r>
            <w:r>
              <w:rPr>
                <w:rFonts w:ascii="Calibri" w:eastAsia="Calibri" w:hAnsi="Calibri" w:cs="Calibri"/>
                <w:b/>
              </w:rPr>
              <w:t>O</w:t>
            </w:r>
            <w:r>
              <w:rPr>
                <w:rFonts w:ascii="Calibri" w:eastAsia="Calibri" w:hAnsi="Calibri" w:cs="Calibri"/>
                <w:b/>
                <w:spacing w:val="-1"/>
              </w:rPr>
              <w:t>U</w:t>
            </w:r>
            <w:r>
              <w:rPr>
                <w:rFonts w:ascii="Calibri" w:eastAsia="Calibri" w:hAnsi="Calibri" w:cs="Calibri"/>
                <w:b/>
              </w:rPr>
              <w:t>T</w:t>
            </w:r>
            <w:r>
              <w:rPr>
                <w:rFonts w:ascii="Calibri" w:eastAsia="Calibri" w:hAnsi="Calibri" w:cs="Calibri"/>
                <w:b/>
                <w:spacing w:val="-11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5"/>
              </w:rPr>
              <w:t>T</w:t>
            </w:r>
            <w:r>
              <w:rPr>
                <w:rFonts w:ascii="Calibri" w:eastAsia="Calibri" w:hAnsi="Calibri" w:cs="Calibri"/>
                <w:b/>
                <w:spacing w:val="-1"/>
              </w:rPr>
              <w:t>H</w:t>
            </w:r>
            <w:r>
              <w:rPr>
                <w:rFonts w:ascii="Calibri" w:eastAsia="Calibri" w:hAnsi="Calibri" w:cs="Calibri"/>
                <w:b/>
              </w:rPr>
              <w:t>E</w:t>
            </w:r>
            <w:r>
              <w:rPr>
                <w:rFonts w:ascii="Calibri" w:eastAsia="Calibri" w:hAnsi="Calibri" w:cs="Calibri"/>
                <w:b/>
                <w:spacing w:val="-6"/>
              </w:rPr>
              <w:t xml:space="preserve"> </w:t>
            </w:r>
            <w:r>
              <w:rPr>
                <w:rFonts w:ascii="Calibri" w:eastAsia="Calibri" w:hAnsi="Calibri" w:cs="Calibri"/>
                <w:b/>
                <w:w w:val="99"/>
              </w:rPr>
              <w:t>I</w:t>
            </w:r>
            <w:r>
              <w:rPr>
                <w:rFonts w:ascii="Calibri" w:eastAsia="Calibri" w:hAnsi="Calibri" w:cs="Calibri"/>
                <w:b/>
                <w:spacing w:val="1"/>
                <w:w w:val="99"/>
              </w:rPr>
              <w:t>N</w:t>
            </w:r>
            <w:r>
              <w:rPr>
                <w:rFonts w:ascii="Calibri" w:eastAsia="Calibri" w:hAnsi="Calibri" w:cs="Calibri"/>
                <w:b/>
                <w:spacing w:val="2"/>
                <w:w w:val="99"/>
              </w:rPr>
              <w:t>T</w:t>
            </w: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>E</w:t>
            </w:r>
            <w:r>
              <w:rPr>
                <w:rFonts w:ascii="Calibri" w:eastAsia="Calibri" w:hAnsi="Calibri" w:cs="Calibri"/>
                <w:b/>
                <w:spacing w:val="1"/>
                <w:w w:val="99"/>
              </w:rPr>
              <w:t>R</w:t>
            </w:r>
            <w:r>
              <w:rPr>
                <w:rFonts w:ascii="Calibri" w:eastAsia="Calibri" w:hAnsi="Calibri" w:cs="Calibri"/>
                <w:b/>
                <w:spacing w:val="3"/>
                <w:w w:val="99"/>
              </w:rPr>
              <w:t>N</w:t>
            </w: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>SH</w:t>
            </w:r>
            <w:r>
              <w:rPr>
                <w:rFonts w:ascii="Calibri" w:eastAsia="Calibri" w:hAnsi="Calibri" w:cs="Calibri"/>
                <w:b/>
                <w:spacing w:val="4"/>
                <w:w w:val="99"/>
              </w:rPr>
              <w:t>I</w:t>
            </w:r>
            <w:r>
              <w:rPr>
                <w:rFonts w:ascii="Calibri" w:eastAsia="Calibri" w:hAnsi="Calibri" w:cs="Calibri"/>
                <w:b/>
                <w:w w:val="99"/>
              </w:rPr>
              <w:t>P</w:t>
            </w:r>
            <w:r>
              <w:rPr>
                <w:rFonts w:ascii="Calibri" w:eastAsia="Calibri" w:hAnsi="Calibri" w:cs="Calibri"/>
                <w:b/>
                <w:spacing w:val="-9"/>
                <w:w w:val="99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1"/>
                <w:w w:val="97"/>
              </w:rPr>
              <w:t>E</w:t>
            </w:r>
            <w:r>
              <w:rPr>
                <w:rFonts w:ascii="Calibri" w:eastAsia="Calibri" w:hAnsi="Calibri" w:cs="Calibri"/>
                <w:b/>
                <w:spacing w:val="3"/>
                <w:w w:val="97"/>
              </w:rPr>
              <w:t>X</w:t>
            </w:r>
            <w:r>
              <w:rPr>
                <w:rFonts w:ascii="Calibri" w:eastAsia="Calibri" w:hAnsi="Calibri" w:cs="Calibri"/>
                <w:b/>
                <w:spacing w:val="7"/>
                <w:w w:val="97"/>
              </w:rPr>
              <w:t>P</w:t>
            </w:r>
            <w:r>
              <w:rPr>
                <w:rFonts w:ascii="Calibri" w:eastAsia="Calibri" w:hAnsi="Calibri" w:cs="Calibri"/>
                <w:b/>
                <w:spacing w:val="1"/>
                <w:w w:val="97"/>
              </w:rPr>
              <w:t>ERIE</w:t>
            </w:r>
            <w:r>
              <w:rPr>
                <w:rFonts w:ascii="Calibri" w:eastAsia="Calibri" w:hAnsi="Calibri" w:cs="Calibri"/>
                <w:b/>
                <w:spacing w:val="4"/>
                <w:w w:val="97"/>
              </w:rPr>
              <w:t>N</w:t>
            </w:r>
            <w:r>
              <w:rPr>
                <w:rFonts w:ascii="Calibri" w:eastAsia="Calibri" w:hAnsi="Calibri" w:cs="Calibri"/>
                <w:b/>
                <w:spacing w:val="3"/>
                <w:w w:val="97"/>
              </w:rPr>
              <w:t>C</w:t>
            </w:r>
            <w:r>
              <w:rPr>
                <w:rFonts w:ascii="Calibri" w:eastAsia="Calibri" w:hAnsi="Calibri" w:cs="Calibri"/>
                <w:b/>
                <w:w w:val="97"/>
              </w:rPr>
              <w:t>E</w:t>
            </w:r>
          </w:p>
        </w:tc>
      </w:tr>
      <w:tr w:rsidR="00FB7D08" w14:paraId="06A64EF2" w14:textId="77777777" w:rsidTr="005C4997">
        <w:trPr>
          <w:trHeight w:hRule="exact" w:val="1278"/>
        </w:trPr>
        <w:tc>
          <w:tcPr>
            <w:tcW w:w="462" w:type="dxa"/>
            <w:tcBorders>
              <w:top w:val="single" w:sz="1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296AA2" w14:textId="77777777" w:rsidR="00FB7D08" w:rsidRDefault="00AE5D8E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.</w:t>
            </w:r>
          </w:p>
        </w:tc>
        <w:tc>
          <w:tcPr>
            <w:tcW w:w="10248" w:type="dxa"/>
            <w:gridSpan w:val="10"/>
            <w:tcBorders>
              <w:top w:val="single" w:sz="1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EC91E8" w14:textId="27094F09" w:rsidR="00FB7D08" w:rsidRDefault="00AE5D8E" w:rsidP="00162BEF">
            <w:pPr>
              <w:spacing w:line="260" w:lineRule="exact"/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What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are</w:t>
            </w:r>
            <w:r>
              <w:rPr>
                <w:rFonts w:ascii="Calibri" w:eastAsia="Calibri" w:hAnsi="Calibri" w:cs="Calibri"/>
                <w:spacing w:val="-4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your suggest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ons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for improving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the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 w:rsidR="005C4997">
              <w:rPr>
                <w:rFonts w:ascii="Calibri" w:eastAsia="Calibri" w:hAnsi="Calibri" w:cs="Calibri"/>
                <w:position w:val="1"/>
                <w:sz w:val="22"/>
                <w:szCs w:val="22"/>
              </w:rPr>
              <w:t>Hazara University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internship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program?</w:t>
            </w:r>
          </w:p>
        </w:tc>
      </w:tr>
      <w:tr w:rsidR="00FB7D08" w14:paraId="23BC03E7" w14:textId="77777777" w:rsidTr="005C4997">
        <w:trPr>
          <w:trHeight w:hRule="exact" w:val="1251"/>
        </w:trPr>
        <w:tc>
          <w:tcPr>
            <w:tcW w:w="4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2F4F57" w14:textId="77777777" w:rsidR="00FB7D08" w:rsidRDefault="00AE5D8E">
            <w:pPr>
              <w:spacing w:line="24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.</w:t>
            </w:r>
          </w:p>
        </w:tc>
        <w:tc>
          <w:tcPr>
            <w:tcW w:w="10248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DDE58B" w14:textId="2B29E13D" w:rsidR="00FB7D08" w:rsidRDefault="00AE5D8E" w:rsidP="00162BEF">
            <w:pPr>
              <w:spacing w:line="240" w:lineRule="exact"/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Based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your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experience,</w:t>
            </w:r>
            <w:r>
              <w:rPr>
                <w:rFonts w:ascii="Calibri" w:eastAsia="Calibri" w:hAnsi="Calibri" w:cs="Calibri"/>
                <w:spacing w:val="-4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would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yo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u supervise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other</w:t>
            </w:r>
            <w:r>
              <w:rPr>
                <w:rFonts w:ascii="Calibri" w:eastAsia="Calibri" w:hAnsi="Calibri" w:cs="Calibri"/>
                <w:spacing w:val="-4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interns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or</w:t>
            </w:r>
            <w:r w:rsidR="005C4997"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recommend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the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internship program to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others?</w:t>
            </w:r>
          </w:p>
        </w:tc>
      </w:tr>
      <w:tr w:rsidR="00FB7D08" w14:paraId="34AEAB4E" w14:textId="77777777" w:rsidTr="005C4997">
        <w:trPr>
          <w:trHeight w:hRule="exact" w:val="1416"/>
        </w:trPr>
        <w:tc>
          <w:tcPr>
            <w:tcW w:w="4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EE78CD" w14:textId="77777777" w:rsidR="00FB7D08" w:rsidRDefault="00AE5D8E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.</w:t>
            </w:r>
          </w:p>
        </w:tc>
        <w:tc>
          <w:tcPr>
            <w:tcW w:w="10248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9D400B" w14:textId="0C783CF9" w:rsidR="00FB7D08" w:rsidRDefault="00AE5D8E" w:rsidP="00162BEF">
            <w:pPr>
              <w:spacing w:line="260" w:lineRule="exact"/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Do you have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any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other c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om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nts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that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will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help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the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 w:rsidR="00162BEF">
              <w:rPr>
                <w:rFonts w:ascii="Calibri" w:eastAsia="Calibri" w:hAnsi="Calibri" w:cs="Calibri"/>
                <w:position w:val="1"/>
                <w:sz w:val="22"/>
                <w:szCs w:val="22"/>
              </w:rPr>
              <w:t>instutute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and our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st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ents?</w:t>
            </w:r>
          </w:p>
        </w:tc>
      </w:tr>
      <w:tr w:rsidR="00FB7D08" w14:paraId="45E2BCC0" w14:textId="77777777" w:rsidTr="005C4997">
        <w:trPr>
          <w:trHeight w:hRule="exact" w:val="886"/>
        </w:trPr>
        <w:tc>
          <w:tcPr>
            <w:tcW w:w="477" w:type="dxa"/>
            <w:gridSpan w:val="2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4FC78374" w14:textId="77777777" w:rsidR="00FB7D08" w:rsidRDefault="00AE5D8E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4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.</w:t>
            </w:r>
          </w:p>
        </w:tc>
        <w:tc>
          <w:tcPr>
            <w:tcW w:w="5044" w:type="dxa"/>
            <w:gridSpan w:val="2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340AD980" w14:textId="77777777" w:rsidR="00FB7D08" w:rsidRDefault="00AE5D8E">
            <w:pPr>
              <w:spacing w:line="260" w:lineRule="exact"/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rall,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w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yo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at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4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r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x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eri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w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th 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  <w:u w:val="single" w:color="000000"/>
              </w:rPr>
              <w:t>t</w:t>
            </w:r>
            <w:r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u w:val="single" w:color="000000"/>
              </w:rPr>
              <w:t>h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u w:val="single" w:color="000000"/>
              </w:rPr>
              <w:t>i</w:t>
            </w: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  <w:u w:val="single" w:color="000000"/>
              </w:rPr>
              <w:t>s</w:t>
            </w:r>
          </w:p>
          <w:p w14:paraId="1F46D912" w14:textId="77777777" w:rsidR="00FB7D08" w:rsidRDefault="00AE5D8E">
            <w:pPr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  <w:u w:val="single" w:color="000000"/>
              </w:rPr>
              <w:t>i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  <w:u w:val="single" w:color="000000"/>
              </w:rPr>
              <w:t>n</w:t>
            </w:r>
            <w:r>
              <w:rPr>
                <w:rFonts w:ascii="Calibri" w:eastAsia="Calibri" w:hAnsi="Calibri" w:cs="Calibri"/>
                <w:b/>
                <w:sz w:val="22"/>
                <w:szCs w:val="22"/>
                <w:u w:val="single" w:color="000000"/>
              </w:rPr>
              <w:t>t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  <w:u w:val="single" w:color="000000"/>
              </w:rPr>
              <w:t>e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  <w:u w:val="single" w:color="000000"/>
              </w:rPr>
              <w:t>r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  <w:u w:val="single" w:color="000000"/>
              </w:rPr>
              <w:t>n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  <w:u w:val="single" w:color="000000"/>
              </w:rPr>
              <w:t>s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  <w:u w:val="single" w:color="000000"/>
              </w:rPr>
              <w:t>h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  <w:u w:val="single" w:color="000000"/>
              </w:rPr>
              <w:t>i</w:t>
            </w:r>
            <w:r>
              <w:rPr>
                <w:rFonts w:ascii="Calibri" w:eastAsia="Calibri" w:hAnsi="Calibri" w:cs="Calibri"/>
                <w:b/>
                <w:spacing w:val="-6"/>
                <w:sz w:val="22"/>
                <w:szCs w:val="22"/>
                <w:u w:val="single" w:color="000000"/>
              </w:rPr>
              <w:t>p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?</w:t>
            </w:r>
          </w:p>
        </w:tc>
        <w:tc>
          <w:tcPr>
            <w:tcW w:w="1440" w:type="dxa"/>
            <w:gridSpan w:val="2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7C024BA5" w14:textId="77777777" w:rsidR="00FB7D08" w:rsidRDefault="00AE5D8E">
            <w:pPr>
              <w:spacing w:line="220" w:lineRule="exact"/>
              <w:ind w:left="1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position w:val="1"/>
              </w:rPr>
              <w:t>x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c</w:t>
            </w:r>
            <w:r>
              <w:rPr>
                <w:rFonts w:ascii="Calibri" w:eastAsia="Calibri" w:hAnsi="Calibri" w:cs="Calibri"/>
                <w:b/>
                <w:spacing w:val="3"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l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len</w:t>
            </w:r>
            <w:r>
              <w:rPr>
                <w:rFonts w:ascii="Calibri" w:eastAsia="Calibri" w:hAnsi="Calibri" w:cs="Calibri"/>
                <w:b/>
                <w:position w:val="1"/>
              </w:rPr>
              <w:t>t</w:t>
            </w:r>
          </w:p>
        </w:tc>
        <w:tc>
          <w:tcPr>
            <w:tcW w:w="1261" w:type="dxa"/>
            <w:gridSpan w:val="2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7F1CFD69" w14:textId="77777777" w:rsidR="00FB7D08" w:rsidRDefault="00AE5D8E">
            <w:pPr>
              <w:spacing w:line="220" w:lineRule="exact"/>
              <w:ind w:left="1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position w:val="1"/>
              </w:rPr>
              <w:t>G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oo</w:t>
            </w:r>
            <w:r>
              <w:rPr>
                <w:rFonts w:ascii="Calibri" w:eastAsia="Calibri" w:hAnsi="Calibri" w:cs="Calibri"/>
                <w:b/>
                <w:position w:val="1"/>
              </w:rPr>
              <w:t>d</w:t>
            </w:r>
          </w:p>
        </w:tc>
        <w:tc>
          <w:tcPr>
            <w:tcW w:w="1260" w:type="dxa"/>
            <w:gridSpan w:val="2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1632AABF" w14:textId="77777777" w:rsidR="00FB7D08" w:rsidRDefault="00AE5D8E">
            <w:pPr>
              <w:spacing w:line="220" w:lineRule="exact"/>
              <w:ind w:left="1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Av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er</w:t>
            </w:r>
            <w:r>
              <w:rPr>
                <w:rFonts w:ascii="Calibri" w:eastAsia="Calibri" w:hAnsi="Calibri" w:cs="Calibri"/>
                <w:b/>
                <w:position w:val="1"/>
              </w:rPr>
              <w:t>a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g</w:t>
            </w:r>
            <w:r>
              <w:rPr>
                <w:rFonts w:ascii="Calibri" w:eastAsia="Calibri" w:hAnsi="Calibri" w:cs="Calibri"/>
                <w:b/>
                <w:position w:val="1"/>
              </w:rPr>
              <w:t>e</w:t>
            </w:r>
          </w:p>
        </w:tc>
        <w:tc>
          <w:tcPr>
            <w:tcW w:w="1228" w:type="dxa"/>
            <w:tcBorders>
              <w:top w:val="single" w:sz="5" w:space="0" w:color="000000"/>
              <w:left w:val="single" w:sz="5" w:space="0" w:color="000000"/>
              <w:bottom w:val="single" w:sz="13" w:space="0" w:color="000000"/>
              <w:right w:val="single" w:sz="5" w:space="0" w:color="000000"/>
            </w:tcBorders>
          </w:tcPr>
          <w:p w14:paraId="30CD0FC5" w14:textId="77777777" w:rsidR="00FB7D08" w:rsidRDefault="00AE5D8E">
            <w:pPr>
              <w:spacing w:line="220" w:lineRule="exact"/>
              <w:ind w:left="1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position w:val="1"/>
              </w:rPr>
              <w:t>P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oo</w:t>
            </w:r>
            <w:r>
              <w:rPr>
                <w:rFonts w:ascii="Calibri" w:eastAsia="Calibri" w:hAnsi="Calibri" w:cs="Calibri"/>
                <w:b/>
                <w:position w:val="1"/>
              </w:rPr>
              <w:t>r</w:t>
            </w:r>
          </w:p>
        </w:tc>
      </w:tr>
    </w:tbl>
    <w:p w14:paraId="126020C0" w14:textId="77777777" w:rsidR="00FB7D08" w:rsidRPr="000411FB" w:rsidRDefault="00FB7D08" w:rsidP="000411FB">
      <w:pPr>
        <w:ind w:firstLine="720"/>
      </w:pPr>
    </w:p>
    <w:sectPr w:rsidR="00FB7D08" w:rsidRPr="000411FB">
      <w:pgSz w:w="11940" w:h="16860"/>
      <w:pgMar w:top="940" w:right="40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00423"/>
    <w:multiLevelType w:val="multilevel"/>
    <w:tmpl w:val="B0C2985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D08"/>
    <w:rsid w:val="000411FB"/>
    <w:rsid w:val="00162BEF"/>
    <w:rsid w:val="001E315B"/>
    <w:rsid w:val="002E015E"/>
    <w:rsid w:val="00580214"/>
    <w:rsid w:val="005C4997"/>
    <w:rsid w:val="007536DB"/>
    <w:rsid w:val="008D4751"/>
    <w:rsid w:val="009922DB"/>
    <w:rsid w:val="00A202A8"/>
    <w:rsid w:val="00AE5D8E"/>
    <w:rsid w:val="00B55694"/>
    <w:rsid w:val="00C72AC7"/>
    <w:rsid w:val="00DB6425"/>
    <w:rsid w:val="00FB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AA0EE"/>
  <w15:docId w15:val="{C8856FE9-8768-4EF2-A5D3-E8BBAFA9A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1BC9A3-15D6-4B64-B60B-0AA973010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hu</cp:lastModifiedBy>
  <cp:revision>4</cp:revision>
  <cp:lastPrinted>2021-11-01T09:55:00Z</cp:lastPrinted>
  <dcterms:created xsi:type="dcterms:W3CDTF">2025-06-03T04:40:00Z</dcterms:created>
  <dcterms:modified xsi:type="dcterms:W3CDTF">2025-06-03T04:44:00Z</dcterms:modified>
</cp:coreProperties>
</file>